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A9" w:rsidRDefault="009144A9" w:rsidP="00BC18EC">
      <w:pPr>
        <w:pStyle w:val="Default"/>
        <w:ind w:firstLine="700"/>
        <w:jc w:val="center"/>
        <w:rPr>
          <w:b/>
          <w:sz w:val="28"/>
          <w:szCs w:val="28"/>
        </w:rPr>
      </w:pPr>
    </w:p>
    <w:p w:rsidR="009144A9" w:rsidRDefault="009144A9" w:rsidP="009144A9">
      <w:pPr>
        <w:pStyle w:val="Defaul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896644"/>
            <wp:effectExtent l="19050" t="0" r="5080" b="0"/>
            <wp:docPr id="1" name="Рисунок 1" descr="C:\Users\28B3~1\AppData\Local\Temp\Rar$DI62.528\ПМ.04 (МО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62.528\ПМ.04 (МО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EC" w:rsidRPr="00D92EFC" w:rsidRDefault="00BC18EC" w:rsidP="00BC18EC">
      <w:pPr>
        <w:pStyle w:val="Default"/>
        <w:ind w:firstLine="700"/>
        <w:jc w:val="center"/>
        <w:rPr>
          <w:b/>
          <w:sz w:val="28"/>
          <w:szCs w:val="28"/>
        </w:rPr>
      </w:pPr>
      <w:r w:rsidRPr="00D92EFC">
        <w:rPr>
          <w:b/>
          <w:sz w:val="28"/>
          <w:szCs w:val="28"/>
        </w:rPr>
        <w:lastRenderedPageBreak/>
        <w:t xml:space="preserve">МИНИСТЕРСТВО ОБРАЗОВАНИЯ И НАУКИ РТ </w:t>
      </w:r>
    </w:p>
    <w:p w:rsidR="00BC18EC" w:rsidRPr="00D92EFC" w:rsidRDefault="00BC18EC" w:rsidP="00BC18EC">
      <w:pPr>
        <w:pStyle w:val="Default"/>
        <w:ind w:firstLine="700"/>
        <w:jc w:val="center"/>
        <w:rPr>
          <w:b/>
          <w:sz w:val="28"/>
          <w:szCs w:val="28"/>
        </w:rPr>
      </w:pPr>
      <w:r w:rsidRPr="00D92EFC">
        <w:rPr>
          <w:b/>
          <w:sz w:val="28"/>
          <w:szCs w:val="28"/>
        </w:rPr>
        <w:t>ГА</w:t>
      </w:r>
      <w:r w:rsidR="000F34A4">
        <w:rPr>
          <w:b/>
          <w:sz w:val="28"/>
          <w:szCs w:val="28"/>
        </w:rPr>
        <w:t>ПОУ</w:t>
      </w:r>
      <w:r w:rsidRPr="00D92EFC">
        <w:rPr>
          <w:b/>
          <w:sz w:val="28"/>
          <w:szCs w:val="28"/>
        </w:rPr>
        <w:t xml:space="preserve"> «Арский педагогический колледж им. Г. Тукая»</w:t>
      </w:r>
    </w:p>
    <w:p w:rsidR="00BC18EC" w:rsidRPr="00D92EFC" w:rsidRDefault="00BC18EC" w:rsidP="00BC18EC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BC18EC" w:rsidRPr="00D92EFC" w:rsidRDefault="00BC18EC" w:rsidP="00BC18EC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06202A" w:rsidRPr="0006202A" w:rsidRDefault="0006202A" w:rsidP="0006202A">
      <w:pPr>
        <w:spacing w:line="360" w:lineRule="auto"/>
        <w:ind w:left="5103"/>
        <w:jc w:val="right"/>
        <w:rPr>
          <w:sz w:val="28"/>
          <w:szCs w:val="28"/>
          <w:lang w:eastAsia="ru-RU"/>
        </w:rPr>
      </w:pPr>
      <w:r w:rsidRPr="0006202A">
        <w:rPr>
          <w:sz w:val="28"/>
          <w:szCs w:val="28"/>
          <w:lang w:eastAsia="ru-RU"/>
        </w:rPr>
        <w:t>«УТВЕРЖДАЮ»</w:t>
      </w:r>
    </w:p>
    <w:p w:rsidR="0006202A" w:rsidRPr="0006202A" w:rsidRDefault="0006202A" w:rsidP="0006202A">
      <w:pPr>
        <w:spacing w:line="360" w:lineRule="auto"/>
        <w:ind w:left="5103"/>
        <w:jc w:val="right"/>
        <w:rPr>
          <w:sz w:val="28"/>
          <w:szCs w:val="28"/>
          <w:lang w:eastAsia="ru-RU"/>
        </w:rPr>
      </w:pPr>
      <w:r w:rsidRPr="0006202A">
        <w:rPr>
          <w:sz w:val="28"/>
          <w:szCs w:val="28"/>
          <w:lang w:eastAsia="ru-RU"/>
        </w:rPr>
        <w:t xml:space="preserve">Директор ГАПОУ </w:t>
      </w:r>
    </w:p>
    <w:p w:rsidR="0006202A" w:rsidRPr="0006202A" w:rsidRDefault="0006202A" w:rsidP="0006202A">
      <w:pPr>
        <w:spacing w:line="360" w:lineRule="auto"/>
        <w:ind w:left="5103"/>
        <w:jc w:val="right"/>
        <w:rPr>
          <w:sz w:val="28"/>
          <w:szCs w:val="28"/>
          <w:lang w:eastAsia="ru-RU"/>
        </w:rPr>
      </w:pPr>
      <w:r w:rsidRPr="0006202A">
        <w:rPr>
          <w:sz w:val="28"/>
          <w:szCs w:val="28"/>
          <w:lang w:eastAsia="ru-RU"/>
        </w:rPr>
        <w:t>«Арский педагогический колледж</w:t>
      </w:r>
    </w:p>
    <w:p w:rsidR="0006202A" w:rsidRPr="0006202A" w:rsidRDefault="0006202A" w:rsidP="0006202A">
      <w:pPr>
        <w:spacing w:line="360" w:lineRule="auto"/>
        <w:ind w:left="5103"/>
        <w:jc w:val="right"/>
        <w:rPr>
          <w:sz w:val="28"/>
          <w:szCs w:val="28"/>
          <w:lang w:eastAsia="ru-RU"/>
        </w:rPr>
      </w:pPr>
      <w:r w:rsidRPr="0006202A">
        <w:rPr>
          <w:sz w:val="28"/>
          <w:szCs w:val="28"/>
          <w:lang w:eastAsia="ru-RU"/>
        </w:rPr>
        <w:t xml:space="preserve"> им. Г.Тукая»</w:t>
      </w:r>
    </w:p>
    <w:p w:rsidR="0006202A" w:rsidRPr="0006202A" w:rsidRDefault="0006202A" w:rsidP="0006202A">
      <w:pPr>
        <w:spacing w:line="360" w:lineRule="auto"/>
        <w:ind w:left="5103"/>
        <w:jc w:val="right"/>
        <w:rPr>
          <w:sz w:val="28"/>
          <w:szCs w:val="28"/>
          <w:lang w:eastAsia="ru-RU"/>
        </w:rPr>
      </w:pPr>
      <w:r w:rsidRPr="0006202A">
        <w:rPr>
          <w:sz w:val="28"/>
          <w:szCs w:val="28"/>
          <w:lang w:eastAsia="ru-RU"/>
        </w:rPr>
        <w:t>_______________ Г.Ф.Гарипова</w:t>
      </w:r>
    </w:p>
    <w:p w:rsidR="00BC18EC" w:rsidRPr="00D92EFC" w:rsidRDefault="0006202A" w:rsidP="0006202A">
      <w:pPr>
        <w:pStyle w:val="Default"/>
        <w:ind w:firstLine="700"/>
        <w:jc w:val="right"/>
        <w:rPr>
          <w:b/>
          <w:bCs/>
          <w:sz w:val="28"/>
          <w:szCs w:val="28"/>
        </w:rPr>
      </w:pPr>
      <w:r w:rsidRPr="0006202A">
        <w:rPr>
          <w:rFonts w:eastAsia="Times New Roman"/>
          <w:color w:val="auto"/>
          <w:sz w:val="28"/>
          <w:szCs w:val="28"/>
          <w:lang w:eastAsia="ru-RU"/>
        </w:rPr>
        <w:t>Приказ № 274 от «28» августа 2020</w:t>
      </w:r>
    </w:p>
    <w:p w:rsidR="00BC18EC" w:rsidRPr="00D92EFC" w:rsidRDefault="00BC18EC" w:rsidP="00BC18EC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BC18EC" w:rsidRPr="00D92EFC" w:rsidRDefault="00BC18EC" w:rsidP="00BC18EC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BC18EC" w:rsidRPr="00D92EFC" w:rsidRDefault="00BC18EC" w:rsidP="00BC18EC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BC18EC" w:rsidRPr="00D92EFC" w:rsidRDefault="00BC18EC" w:rsidP="00BC18EC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BC18EC" w:rsidRPr="00D92EFC" w:rsidRDefault="00BC18EC" w:rsidP="00BC18EC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BC18EC" w:rsidRPr="00D92EFC" w:rsidRDefault="00BC18EC" w:rsidP="00BC18EC">
      <w:pPr>
        <w:pStyle w:val="Default"/>
        <w:ind w:firstLine="700"/>
        <w:jc w:val="center"/>
        <w:rPr>
          <w:b/>
          <w:bCs/>
          <w:sz w:val="28"/>
          <w:szCs w:val="28"/>
        </w:rPr>
      </w:pPr>
    </w:p>
    <w:p w:rsidR="00BC18EC" w:rsidRDefault="00BC18EC" w:rsidP="00BC18E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</w:t>
      </w:r>
      <w:r w:rsidR="0006202A">
        <w:rPr>
          <w:b/>
          <w:bCs/>
          <w:sz w:val="28"/>
          <w:szCs w:val="28"/>
        </w:rPr>
        <w:t xml:space="preserve"> ПРОФЕССИОНАЛЬНОГО МОДУЛЯ</w:t>
      </w:r>
    </w:p>
    <w:p w:rsidR="00BC18EC" w:rsidRPr="0041658B" w:rsidRDefault="00BC18EC" w:rsidP="00BC18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</w:t>
      </w:r>
      <w:r w:rsidR="00DF72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04</w:t>
      </w:r>
      <w:r w:rsidRPr="0041658B"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процесса</w:t>
      </w:r>
      <w:r w:rsidRPr="00E665BB">
        <w:rPr>
          <w:rFonts w:ascii="Times New Roman" w:eastAsia="Calibri" w:hAnsi="Times New Roman" w:cs="Times New Roman"/>
          <w:b/>
          <w:sz w:val="28"/>
          <w:szCs w:val="28"/>
        </w:rPr>
        <w:t>музыкального образования</w:t>
      </w:r>
    </w:p>
    <w:p w:rsidR="00BC18EC" w:rsidRPr="0006202A" w:rsidRDefault="0006202A" w:rsidP="00BC18EC">
      <w:pPr>
        <w:pStyle w:val="Default"/>
        <w:jc w:val="center"/>
        <w:rPr>
          <w:b/>
          <w:sz w:val="20"/>
          <w:szCs w:val="20"/>
        </w:rPr>
      </w:pPr>
      <w:r>
        <w:rPr>
          <w:b/>
          <w:bCs/>
          <w:sz w:val="28"/>
          <w:szCs w:val="28"/>
        </w:rPr>
        <w:t xml:space="preserve">по специальности </w:t>
      </w:r>
      <w:r w:rsidRPr="0006202A">
        <w:rPr>
          <w:b/>
          <w:sz w:val="28"/>
          <w:szCs w:val="28"/>
        </w:rPr>
        <w:t>53.02.01 Музыкальное образование</w:t>
      </w:r>
    </w:p>
    <w:p w:rsidR="00BC18EC" w:rsidRPr="00D92EFC" w:rsidRDefault="00BC18EC" w:rsidP="00BC18EC">
      <w:pPr>
        <w:rPr>
          <w:sz w:val="23"/>
          <w:szCs w:val="23"/>
        </w:rPr>
      </w:pPr>
    </w:p>
    <w:p w:rsidR="00BC18EC" w:rsidRPr="00D92EFC" w:rsidRDefault="00BC18EC" w:rsidP="00BC18EC">
      <w:pPr>
        <w:pStyle w:val="Default"/>
        <w:ind w:firstLine="700"/>
        <w:jc w:val="center"/>
        <w:rPr>
          <w:sz w:val="23"/>
          <w:szCs w:val="23"/>
        </w:rPr>
      </w:pPr>
    </w:p>
    <w:p w:rsidR="00BC18EC" w:rsidRPr="00D92EFC" w:rsidRDefault="00BC18EC" w:rsidP="00BC18EC">
      <w:pPr>
        <w:rPr>
          <w:sz w:val="23"/>
          <w:szCs w:val="23"/>
        </w:rPr>
      </w:pPr>
    </w:p>
    <w:p w:rsidR="0006202A" w:rsidRPr="0006202A" w:rsidRDefault="0006202A" w:rsidP="0006202A">
      <w:pPr>
        <w:shd w:val="clear" w:color="auto" w:fill="FFFFFF"/>
        <w:spacing w:line="360" w:lineRule="auto"/>
        <w:jc w:val="both"/>
        <w:rPr>
          <w:bCs/>
          <w:spacing w:val="-1"/>
          <w:sz w:val="28"/>
          <w:szCs w:val="28"/>
          <w:lang w:eastAsia="ru-RU"/>
        </w:rPr>
      </w:pPr>
      <w:r w:rsidRPr="0006202A">
        <w:rPr>
          <w:bCs/>
          <w:spacing w:val="-1"/>
          <w:sz w:val="28"/>
          <w:szCs w:val="28"/>
          <w:lang w:eastAsia="ru-RU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BC18EC" w:rsidRPr="00D92EFC" w:rsidRDefault="00BC18EC" w:rsidP="00BC18EC">
      <w:pPr>
        <w:rPr>
          <w:sz w:val="23"/>
          <w:szCs w:val="23"/>
        </w:rPr>
      </w:pPr>
    </w:p>
    <w:p w:rsidR="00BC18EC" w:rsidRPr="00D92EFC" w:rsidRDefault="00BC18EC" w:rsidP="00BC18EC">
      <w:pPr>
        <w:rPr>
          <w:sz w:val="23"/>
          <w:szCs w:val="23"/>
        </w:rPr>
      </w:pPr>
    </w:p>
    <w:p w:rsidR="00BC18EC" w:rsidRPr="00D92EFC" w:rsidRDefault="00BC18EC" w:rsidP="00BC18EC">
      <w:pPr>
        <w:rPr>
          <w:sz w:val="23"/>
          <w:szCs w:val="23"/>
        </w:rPr>
      </w:pPr>
    </w:p>
    <w:p w:rsidR="00BC18EC" w:rsidRPr="00D92EFC" w:rsidRDefault="00BC18EC" w:rsidP="00BC18EC">
      <w:pPr>
        <w:rPr>
          <w:sz w:val="23"/>
          <w:szCs w:val="23"/>
        </w:rPr>
      </w:pPr>
    </w:p>
    <w:p w:rsidR="00BC18EC" w:rsidRPr="00D92EFC" w:rsidRDefault="00BC18EC" w:rsidP="00BC18EC">
      <w:pPr>
        <w:rPr>
          <w:sz w:val="23"/>
          <w:szCs w:val="23"/>
        </w:rPr>
      </w:pPr>
    </w:p>
    <w:p w:rsidR="00BC18EC" w:rsidRPr="00D92EFC" w:rsidRDefault="00BC18EC" w:rsidP="00BC18EC">
      <w:pPr>
        <w:rPr>
          <w:sz w:val="23"/>
          <w:szCs w:val="23"/>
        </w:rPr>
      </w:pPr>
    </w:p>
    <w:p w:rsidR="007A242C" w:rsidRDefault="007A242C" w:rsidP="00BC18EC">
      <w:pPr>
        <w:jc w:val="center"/>
        <w:rPr>
          <w:b/>
          <w:sz w:val="28"/>
          <w:szCs w:val="28"/>
        </w:rPr>
      </w:pPr>
    </w:p>
    <w:p w:rsidR="007A242C" w:rsidRDefault="007A242C" w:rsidP="00BC18EC">
      <w:pPr>
        <w:jc w:val="center"/>
        <w:rPr>
          <w:b/>
          <w:sz w:val="28"/>
          <w:szCs w:val="28"/>
        </w:rPr>
      </w:pPr>
    </w:p>
    <w:p w:rsidR="007A242C" w:rsidRDefault="007A242C" w:rsidP="00BC18EC">
      <w:pPr>
        <w:jc w:val="center"/>
        <w:rPr>
          <w:b/>
          <w:sz w:val="28"/>
          <w:szCs w:val="28"/>
        </w:rPr>
      </w:pPr>
    </w:p>
    <w:p w:rsidR="00BC18EC" w:rsidRDefault="00BC18EC" w:rsidP="00BC18EC">
      <w:pPr>
        <w:jc w:val="center"/>
        <w:rPr>
          <w:b/>
          <w:sz w:val="28"/>
          <w:szCs w:val="28"/>
        </w:rPr>
      </w:pPr>
    </w:p>
    <w:p w:rsidR="00BC18EC" w:rsidRPr="0006202A" w:rsidRDefault="00BC18EC" w:rsidP="00BC18EC">
      <w:pPr>
        <w:jc w:val="center"/>
        <w:rPr>
          <w:sz w:val="28"/>
          <w:szCs w:val="28"/>
        </w:rPr>
      </w:pPr>
      <w:r w:rsidRPr="0006202A">
        <w:rPr>
          <w:sz w:val="28"/>
          <w:szCs w:val="28"/>
        </w:rPr>
        <w:t>Арск, 20</w:t>
      </w:r>
      <w:r w:rsidR="00285BAB" w:rsidRPr="0006202A">
        <w:rPr>
          <w:sz w:val="28"/>
          <w:szCs w:val="28"/>
        </w:rPr>
        <w:t>20</w:t>
      </w:r>
    </w:p>
    <w:p w:rsidR="00BC18EC" w:rsidRDefault="00BC18EC" w:rsidP="00BC18EC">
      <w:pPr>
        <w:jc w:val="center"/>
        <w:rPr>
          <w:b/>
          <w:sz w:val="28"/>
          <w:szCs w:val="28"/>
        </w:rPr>
      </w:pPr>
    </w:p>
    <w:p w:rsidR="00BC18EC" w:rsidRPr="00423E40" w:rsidRDefault="00BC18EC" w:rsidP="00BC18EC">
      <w:pPr>
        <w:autoSpaceDE w:val="0"/>
        <w:autoSpaceDN w:val="0"/>
        <w:adjustRightInd w:val="0"/>
        <w:ind w:firstLine="851"/>
        <w:jc w:val="both"/>
        <w:rPr>
          <w:b/>
          <w:i/>
          <w:sz w:val="18"/>
          <w:szCs w:val="18"/>
          <w:u w:val="single"/>
        </w:rPr>
      </w:pPr>
      <w:r>
        <w:rPr>
          <w:bCs/>
          <w:sz w:val="28"/>
          <w:szCs w:val="28"/>
        </w:rPr>
        <w:t>Рабочая п</w:t>
      </w:r>
      <w:r w:rsidRPr="00517E92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профессионального модуля </w:t>
      </w:r>
      <w:r w:rsidRPr="00A23A2C">
        <w:rPr>
          <w:sz w:val="28"/>
          <w:szCs w:val="28"/>
        </w:rPr>
        <w:t>«</w:t>
      </w:r>
      <w:r w:rsidRPr="00BC18EC">
        <w:rPr>
          <w:sz w:val="28"/>
          <w:szCs w:val="28"/>
        </w:rPr>
        <w:t>Методическое обеспечение процесса</w:t>
      </w:r>
      <w:r w:rsidRPr="00BC18EC">
        <w:rPr>
          <w:rFonts w:eastAsia="Calibri"/>
          <w:sz w:val="28"/>
          <w:szCs w:val="28"/>
        </w:rPr>
        <w:t>музыкального образования</w:t>
      </w:r>
      <w:r w:rsidRPr="00A23A2C">
        <w:rPr>
          <w:sz w:val="28"/>
          <w:szCs w:val="28"/>
        </w:rPr>
        <w:t>»</w:t>
      </w:r>
      <w:r w:rsidRPr="00517E92">
        <w:rPr>
          <w:sz w:val="28"/>
          <w:szCs w:val="28"/>
        </w:rPr>
        <w:t>разработана  на основе Федеральн</w:t>
      </w:r>
      <w:r>
        <w:rPr>
          <w:sz w:val="28"/>
          <w:szCs w:val="28"/>
        </w:rPr>
        <w:t>ого</w:t>
      </w:r>
      <w:r w:rsidRPr="00517E92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Pr="00517E92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ого</w:t>
      </w:r>
      <w:r w:rsidRPr="00517E92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а</w:t>
      </w:r>
      <w:r w:rsidRPr="00517E92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специальности </w:t>
      </w:r>
      <w:r w:rsidRPr="00517E92">
        <w:rPr>
          <w:sz w:val="28"/>
          <w:szCs w:val="28"/>
        </w:rPr>
        <w:t xml:space="preserve"> среднего  профессионального образования </w:t>
      </w:r>
      <w:r>
        <w:rPr>
          <w:sz w:val="28"/>
          <w:szCs w:val="28"/>
        </w:rPr>
        <w:t>53.02.01 Музыкальное образование</w:t>
      </w:r>
      <w:r w:rsidR="00896405">
        <w:rPr>
          <w:sz w:val="28"/>
          <w:szCs w:val="28"/>
        </w:rPr>
        <w:t>, укрупненной группы специальностей 53.00.00 Музыкальное искусство.</w:t>
      </w:r>
    </w:p>
    <w:p w:rsidR="00BC18EC" w:rsidRPr="00006838" w:rsidRDefault="00BC18EC" w:rsidP="00BC18EC">
      <w:pPr>
        <w:pStyle w:val="Default"/>
        <w:ind w:firstLine="700"/>
        <w:jc w:val="both"/>
        <w:rPr>
          <w:b/>
          <w:i/>
          <w:sz w:val="28"/>
          <w:szCs w:val="28"/>
          <w:u w:val="single"/>
        </w:rPr>
      </w:pPr>
    </w:p>
    <w:p w:rsidR="00BC18EC" w:rsidRPr="00006838" w:rsidRDefault="00BC18EC" w:rsidP="00BC18EC">
      <w:pPr>
        <w:pStyle w:val="Default"/>
        <w:ind w:firstLine="851"/>
        <w:jc w:val="both"/>
        <w:rPr>
          <w:sz w:val="28"/>
          <w:szCs w:val="28"/>
        </w:rPr>
      </w:pPr>
      <w:r w:rsidRPr="00006838">
        <w:rPr>
          <w:sz w:val="28"/>
          <w:szCs w:val="28"/>
        </w:rPr>
        <w:t xml:space="preserve">Организация-разработчик: </w:t>
      </w:r>
      <w:r>
        <w:rPr>
          <w:sz w:val="28"/>
          <w:szCs w:val="28"/>
        </w:rPr>
        <w:t>ГА</w:t>
      </w:r>
      <w:r w:rsidR="000F34A4">
        <w:rPr>
          <w:sz w:val="28"/>
          <w:szCs w:val="28"/>
        </w:rPr>
        <w:t>ПОУ</w:t>
      </w:r>
      <w:r w:rsidRPr="00006838">
        <w:rPr>
          <w:sz w:val="28"/>
          <w:szCs w:val="28"/>
        </w:rPr>
        <w:t xml:space="preserve">«Арский педагогический колледж им. Г. Тукая». </w:t>
      </w:r>
    </w:p>
    <w:p w:rsidR="00BC18EC" w:rsidRPr="00006838" w:rsidRDefault="00BC18EC" w:rsidP="00BC18EC">
      <w:pPr>
        <w:pStyle w:val="Default"/>
        <w:ind w:firstLine="851"/>
        <w:jc w:val="both"/>
        <w:rPr>
          <w:sz w:val="28"/>
          <w:szCs w:val="28"/>
        </w:rPr>
      </w:pPr>
    </w:p>
    <w:p w:rsidR="00BC18EC" w:rsidRPr="00A240AC" w:rsidRDefault="00BC18EC" w:rsidP="00BC18EC">
      <w:pPr>
        <w:ind w:firstLine="851"/>
        <w:jc w:val="both"/>
        <w:rPr>
          <w:sz w:val="28"/>
          <w:szCs w:val="28"/>
        </w:rPr>
      </w:pPr>
      <w:r w:rsidRPr="00006838">
        <w:rPr>
          <w:sz w:val="28"/>
          <w:szCs w:val="28"/>
        </w:rPr>
        <w:t xml:space="preserve">Разработчик: </w:t>
      </w:r>
      <w:proofErr w:type="spellStart"/>
      <w:r w:rsidRPr="00A240AC">
        <w:rPr>
          <w:sz w:val="28"/>
          <w:szCs w:val="28"/>
        </w:rPr>
        <w:t>Фахриева</w:t>
      </w:r>
      <w:proofErr w:type="spellEnd"/>
      <w:r w:rsidRPr="00A240AC">
        <w:rPr>
          <w:sz w:val="28"/>
          <w:szCs w:val="28"/>
        </w:rPr>
        <w:t xml:space="preserve"> Э.И., преподаватель </w:t>
      </w:r>
      <w:r>
        <w:rPr>
          <w:sz w:val="28"/>
          <w:szCs w:val="28"/>
        </w:rPr>
        <w:t xml:space="preserve">музыки </w:t>
      </w:r>
      <w:r w:rsidRPr="00A240AC">
        <w:rPr>
          <w:sz w:val="28"/>
          <w:szCs w:val="28"/>
        </w:rPr>
        <w:t>вы</w:t>
      </w:r>
      <w:r>
        <w:rPr>
          <w:sz w:val="28"/>
          <w:szCs w:val="28"/>
        </w:rPr>
        <w:t>сшей квалификационной категории ГА</w:t>
      </w:r>
      <w:r w:rsidR="000F34A4">
        <w:rPr>
          <w:sz w:val="28"/>
          <w:szCs w:val="28"/>
        </w:rPr>
        <w:t>ПОУ</w:t>
      </w:r>
      <w:r w:rsidRPr="00A240AC">
        <w:rPr>
          <w:sz w:val="28"/>
          <w:szCs w:val="28"/>
        </w:rPr>
        <w:t>«Арский педагогический колледж им. Г. Тукая»</w:t>
      </w:r>
    </w:p>
    <w:p w:rsidR="00BC18EC" w:rsidRPr="001626A1" w:rsidRDefault="00BC18EC" w:rsidP="00BC18EC">
      <w:pPr>
        <w:pStyle w:val="Default"/>
        <w:jc w:val="both"/>
        <w:rPr>
          <w:i/>
          <w:sz w:val="28"/>
          <w:szCs w:val="28"/>
          <w:highlight w:val="yellow"/>
          <w:vertAlign w:val="superscript"/>
        </w:rPr>
      </w:pPr>
    </w:p>
    <w:p w:rsidR="00BC18EC" w:rsidRDefault="00BC18EC" w:rsidP="00BC18EC">
      <w:pPr>
        <w:pStyle w:val="Default"/>
        <w:ind w:firstLine="700"/>
        <w:jc w:val="both"/>
        <w:rPr>
          <w:rFonts w:eastAsia="Calibri"/>
          <w:sz w:val="28"/>
          <w:szCs w:val="28"/>
        </w:rPr>
      </w:pPr>
    </w:p>
    <w:p w:rsidR="00CB1ED0" w:rsidRDefault="00BC18EC" w:rsidP="00BC18EC">
      <w:pPr>
        <w:pStyle w:val="Default"/>
        <w:ind w:firstLine="700"/>
        <w:jc w:val="both"/>
        <w:rPr>
          <w:sz w:val="28"/>
          <w:szCs w:val="28"/>
        </w:rPr>
      </w:pPr>
      <w:proofErr w:type="gramStart"/>
      <w:r w:rsidRPr="003F6AA4">
        <w:rPr>
          <w:rFonts w:eastAsia="Calibri"/>
          <w:sz w:val="28"/>
          <w:szCs w:val="28"/>
        </w:rPr>
        <w:t>Рекомендована</w:t>
      </w:r>
      <w:proofErr w:type="gramEnd"/>
      <w:r>
        <w:rPr>
          <w:sz w:val="28"/>
          <w:szCs w:val="28"/>
        </w:rPr>
        <w:t xml:space="preserve">   кафедроймузыки и музыкального воспитания </w:t>
      </w:r>
      <w:r w:rsidR="00CB1ED0">
        <w:rPr>
          <w:sz w:val="28"/>
          <w:szCs w:val="28"/>
        </w:rPr>
        <w:t>протокол</w:t>
      </w:r>
    </w:p>
    <w:p w:rsidR="00BC18EC" w:rsidRDefault="00CB1ED0" w:rsidP="00CB1ED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№ ___</w:t>
      </w:r>
      <w:r w:rsidR="00BC18EC" w:rsidRPr="003F6AA4">
        <w:rPr>
          <w:sz w:val="28"/>
          <w:szCs w:val="28"/>
        </w:rPr>
        <w:t xml:space="preserve"> от </w:t>
      </w:r>
      <w:r w:rsidRPr="003F6AA4">
        <w:rPr>
          <w:sz w:val="28"/>
          <w:szCs w:val="28"/>
        </w:rPr>
        <w:t>«____»</w:t>
      </w:r>
      <w:r w:rsidR="00BC18EC" w:rsidRPr="003F6AA4">
        <w:rPr>
          <w:sz w:val="28"/>
          <w:szCs w:val="28"/>
        </w:rPr>
        <w:t xml:space="preserve">________________ 20______ г.  </w:t>
      </w:r>
    </w:p>
    <w:p w:rsidR="00BC18EC" w:rsidRPr="003F6AA4" w:rsidRDefault="00BC18EC" w:rsidP="00BC18EC">
      <w:pPr>
        <w:pStyle w:val="Default"/>
        <w:ind w:firstLine="700"/>
        <w:jc w:val="both"/>
        <w:rPr>
          <w:sz w:val="28"/>
          <w:szCs w:val="28"/>
        </w:rPr>
      </w:pPr>
    </w:p>
    <w:p w:rsidR="00BC18EC" w:rsidRPr="003F6AA4" w:rsidRDefault="00BC18EC" w:rsidP="00BC18EC">
      <w:pPr>
        <w:pStyle w:val="Default"/>
        <w:ind w:firstLine="700"/>
        <w:jc w:val="both"/>
        <w:rPr>
          <w:sz w:val="28"/>
          <w:szCs w:val="28"/>
        </w:rPr>
      </w:pPr>
    </w:p>
    <w:p w:rsidR="00CB1ED0" w:rsidRDefault="00BC18EC" w:rsidP="00CB1ED0">
      <w:pPr>
        <w:pStyle w:val="Default"/>
        <w:ind w:firstLine="851"/>
        <w:jc w:val="both"/>
        <w:rPr>
          <w:sz w:val="28"/>
          <w:szCs w:val="28"/>
        </w:rPr>
      </w:pPr>
      <w:r w:rsidRPr="003F6AA4">
        <w:rPr>
          <w:sz w:val="28"/>
          <w:szCs w:val="28"/>
        </w:rPr>
        <w:t xml:space="preserve">Рассмотрена </w:t>
      </w:r>
      <w:r>
        <w:rPr>
          <w:sz w:val="28"/>
          <w:szCs w:val="28"/>
        </w:rPr>
        <w:t xml:space="preserve">   НМС  ГА</w:t>
      </w:r>
      <w:r w:rsidR="000F34A4">
        <w:rPr>
          <w:sz w:val="28"/>
          <w:szCs w:val="28"/>
        </w:rPr>
        <w:t xml:space="preserve">ПОУ </w:t>
      </w:r>
      <w:r w:rsidRPr="003F6AA4">
        <w:rPr>
          <w:sz w:val="28"/>
          <w:szCs w:val="28"/>
        </w:rPr>
        <w:t>«Арский педагогический кол</w:t>
      </w:r>
      <w:r w:rsidR="00CB1ED0">
        <w:rPr>
          <w:sz w:val="28"/>
          <w:szCs w:val="28"/>
        </w:rPr>
        <w:t>ледж им. Г. Тукая» №_____</w:t>
      </w:r>
      <w:r w:rsidRPr="003F6AA4">
        <w:rPr>
          <w:sz w:val="28"/>
          <w:szCs w:val="28"/>
        </w:rPr>
        <w:t xml:space="preserve"> от «____»__________20______ г. и признана соответствующей треб</w:t>
      </w:r>
      <w:r w:rsidR="00420A7E">
        <w:rPr>
          <w:sz w:val="28"/>
          <w:szCs w:val="28"/>
        </w:rPr>
        <w:t>ованиям</w:t>
      </w:r>
      <w:r>
        <w:rPr>
          <w:sz w:val="28"/>
          <w:szCs w:val="28"/>
        </w:rPr>
        <w:t xml:space="preserve"> ФГОС СПО специальности</w:t>
      </w:r>
      <w:r w:rsidR="00CB1ED0">
        <w:rPr>
          <w:sz w:val="28"/>
          <w:szCs w:val="28"/>
        </w:rPr>
        <w:t xml:space="preserve"> 53.02.01 Музыкальное образование </w:t>
      </w:r>
    </w:p>
    <w:p w:rsidR="00CB1ED0" w:rsidRDefault="00CB1ED0" w:rsidP="00CB1ED0">
      <w:pPr>
        <w:pStyle w:val="Default"/>
        <w:ind w:firstLine="851"/>
        <w:jc w:val="both"/>
        <w:rPr>
          <w:sz w:val="28"/>
          <w:szCs w:val="28"/>
        </w:rPr>
      </w:pPr>
    </w:p>
    <w:p w:rsidR="00BC18EC" w:rsidRDefault="00BC18EC" w:rsidP="00CB1ED0">
      <w:pPr>
        <w:pStyle w:val="Default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Утверждена</w:t>
      </w:r>
      <w:proofErr w:type="gramEnd"/>
      <w:r>
        <w:rPr>
          <w:sz w:val="28"/>
          <w:szCs w:val="28"/>
        </w:rPr>
        <w:t xml:space="preserve"> заместителем  директора по УР  </w:t>
      </w:r>
      <w:r w:rsidRPr="00270629">
        <w:rPr>
          <w:sz w:val="28"/>
          <w:szCs w:val="28"/>
        </w:rPr>
        <w:t>ГА</w:t>
      </w:r>
      <w:r w:rsidR="000F34A4">
        <w:rPr>
          <w:sz w:val="28"/>
          <w:szCs w:val="28"/>
        </w:rPr>
        <w:t xml:space="preserve">ПОУ </w:t>
      </w:r>
      <w:r w:rsidRPr="00270629">
        <w:rPr>
          <w:sz w:val="28"/>
          <w:szCs w:val="28"/>
        </w:rPr>
        <w:t xml:space="preserve">«Арский педагогический колледж им. </w:t>
      </w:r>
      <w:r w:rsidRPr="00656F54">
        <w:rPr>
          <w:sz w:val="28"/>
          <w:szCs w:val="28"/>
        </w:rPr>
        <w:t>Г. Тукая»</w:t>
      </w:r>
      <w:r>
        <w:rPr>
          <w:sz w:val="28"/>
          <w:szCs w:val="28"/>
        </w:rPr>
        <w:t xml:space="preserve"> Мусиной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 Л.Н. 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______, </w:t>
      </w:r>
      <w:r w:rsidRPr="003F6AA4">
        <w:rPr>
          <w:sz w:val="28"/>
          <w:szCs w:val="28"/>
        </w:rPr>
        <w:t>«____»__________20______ г.</w:t>
      </w:r>
    </w:p>
    <w:p w:rsidR="00BC18EC" w:rsidRDefault="00BC18EC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B1ED0" w:rsidRDefault="00CB1ED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B1ED0" w:rsidRDefault="00CB1ED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Pr="00A240AC" w:rsidRDefault="00BC38DE" w:rsidP="00BC38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rFonts w:ascii="Times New Roman" w:hAnsi="Times New Roman"/>
          <w:color w:val="auto"/>
          <w:lang w:val="ru-RU"/>
        </w:rPr>
      </w:pPr>
      <w:r w:rsidRPr="00A240AC">
        <w:rPr>
          <w:rFonts w:ascii="Times New Roman" w:hAnsi="Times New Roman"/>
          <w:color w:val="auto"/>
          <w:lang w:val="ru-RU"/>
        </w:rPr>
        <w:t xml:space="preserve">СОДЕРЖАНИЕ </w:t>
      </w:r>
    </w:p>
    <w:p w:rsidR="00BC38DE" w:rsidRPr="00A240AC" w:rsidRDefault="00BC38DE" w:rsidP="00BC3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10065" w:type="dxa"/>
        <w:tblInd w:w="-459" w:type="dxa"/>
        <w:tblLook w:val="01E0"/>
      </w:tblPr>
      <w:tblGrid>
        <w:gridCol w:w="9007"/>
        <w:gridCol w:w="1058"/>
      </w:tblGrid>
      <w:tr w:rsidR="00BC38DE" w:rsidRPr="00A240AC" w:rsidTr="00BC38DE">
        <w:trPr>
          <w:trHeight w:val="931"/>
        </w:trPr>
        <w:tc>
          <w:tcPr>
            <w:tcW w:w="9007" w:type="dxa"/>
            <w:shd w:val="clear" w:color="auto" w:fill="auto"/>
          </w:tcPr>
          <w:p w:rsidR="00BC38DE" w:rsidRPr="00A240AC" w:rsidRDefault="00BC38DE" w:rsidP="009171C5">
            <w:pPr>
              <w:pStyle w:val="1"/>
              <w:spacing w:before="0" w:line="360" w:lineRule="auto"/>
              <w:rPr>
                <w:rFonts w:ascii="Times New Roman" w:hAnsi="Times New Roman"/>
                <w:caps/>
                <w:color w:val="auto"/>
                <w:lang w:val="ru-RU"/>
              </w:rPr>
            </w:pPr>
          </w:p>
          <w:p w:rsidR="00BC38DE" w:rsidRPr="00A240AC" w:rsidRDefault="00BC38DE" w:rsidP="009171C5">
            <w:pPr>
              <w:pStyle w:val="1"/>
              <w:spacing w:before="0" w:line="360" w:lineRule="auto"/>
              <w:rPr>
                <w:rFonts w:ascii="Times New Roman" w:hAnsi="Times New Roman"/>
                <w:caps/>
                <w:color w:val="auto"/>
                <w:lang w:val="ru-RU"/>
              </w:rPr>
            </w:pPr>
            <w:r w:rsidRPr="00A240AC">
              <w:rPr>
                <w:rFonts w:ascii="Times New Roman" w:hAnsi="Times New Roman"/>
                <w:color w:val="auto"/>
                <w:lang w:val="ru-RU"/>
              </w:rPr>
              <w:t>1.</w:t>
            </w:r>
            <w:r w:rsidRPr="00A240AC">
              <w:rPr>
                <w:rFonts w:ascii="Times New Roman" w:hAnsi="Times New Roman"/>
                <w:color w:val="auto"/>
              </w:rPr>
              <w:t> </w:t>
            </w:r>
            <w:r w:rsidRPr="00A240AC">
              <w:rPr>
                <w:rFonts w:ascii="Times New Roman" w:hAnsi="Times New Roman"/>
                <w:color w:val="auto"/>
                <w:lang w:val="ru-RU"/>
              </w:rPr>
              <w:t>ПАСПОРТ РАБОЧЕЙ ПРОГРАММЫ ПРОФЕССИОНАЛЬНОГО МОДУЛЯ</w:t>
            </w:r>
          </w:p>
        </w:tc>
        <w:tc>
          <w:tcPr>
            <w:tcW w:w="1058" w:type="dxa"/>
            <w:shd w:val="clear" w:color="auto" w:fill="auto"/>
          </w:tcPr>
          <w:p w:rsidR="00BC38DE" w:rsidRPr="00A240AC" w:rsidRDefault="00BC38DE" w:rsidP="009171C5">
            <w:pPr>
              <w:jc w:val="center"/>
              <w:rPr>
                <w:b/>
                <w:sz w:val="28"/>
                <w:szCs w:val="28"/>
              </w:rPr>
            </w:pPr>
            <w:r w:rsidRPr="00A240AC">
              <w:rPr>
                <w:b/>
                <w:sz w:val="28"/>
                <w:szCs w:val="28"/>
              </w:rPr>
              <w:t>стр.</w:t>
            </w:r>
          </w:p>
          <w:p w:rsidR="00BC38DE" w:rsidRPr="00A240AC" w:rsidRDefault="00BC38DE" w:rsidP="009171C5">
            <w:pPr>
              <w:jc w:val="center"/>
              <w:rPr>
                <w:b/>
                <w:sz w:val="28"/>
                <w:szCs w:val="28"/>
              </w:rPr>
            </w:pPr>
          </w:p>
          <w:p w:rsidR="00BC38DE" w:rsidRPr="00A240AC" w:rsidRDefault="00BC38DE" w:rsidP="009171C5">
            <w:pPr>
              <w:jc w:val="center"/>
              <w:rPr>
                <w:b/>
                <w:sz w:val="28"/>
                <w:szCs w:val="28"/>
              </w:rPr>
            </w:pPr>
            <w:r w:rsidRPr="00A240AC">
              <w:rPr>
                <w:b/>
                <w:sz w:val="28"/>
                <w:szCs w:val="28"/>
              </w:rPr>
              <w:t>4</w:t>
            </w:r>
          </w:p>
        </w:tc>
      </w:tr>
      <w:tr w:rsidR="00BC38DE" w:rsidRPr="00A240AC" w:rsidTr="00BC38DE">
        <w:trPr>
          <w:trHeight w:val="720"/>
        </w:trPr>
        <w:tc>
          <w:tcPr>
            <w:tcW w:w="9007" w:type="dxa"/>
            <w:shd w:val="clear" w:color="auto" w:fill="auto"/>
          </w:tcPr>
          <w:p w:rsidR="00BC38DE" w:rsidRPr="00A240AC" w:rsidRDefault="00BC38DE" w:rsidP="009171C5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A240AC">
              <w:rPr>
                <w:b/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</w:tc>
        <w:tc>
          <w:tcPr>
            <w:tcW w:w="1058" w:type="dxa"/>
            <w:shd w:val="clear" w:color="auto" w:fill="auto"/>
          </w:tcPr>
          <w:p w:rsidR="00BC38DE" w:rsidRPr="00A240AC" w:rsidRDefault="00E856C9" w:rsidP="009171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BC38DE" w:rsidRPr="00A240AC" w:rsidTr="00BC38DE">
        <w:trPr>
          <w:trHeight w:val="594"/>
        </w:trPr>
        <w:tc>
          <w:tcPr>
            <w:tcW w:w="9007" w:type="dxa"/>
            <w:shd w:val="clear" w:color="auto" w:fill="auto"/>
          </w:tcPr>
          <w:p w:rsidR="00BC38DE" w:rsidRPr="00A240AC" w:rsidRDefault="00BC38DE" w:rsidP="009171C5">
            <w:pPr>
              <w:pStyle w:val="1"/>
              <w:spacing w:before="0"/>
              <w:rPr>
                <w:rFonts w:ascii="Times New Roman" w:hAnsi="Times New Roman"/>
                <w:caps/>
                <w:color w:val="auto"/>
                <w:lang w:val="ru-RU"/>
              </w:rPr>
            </w:pPr>
            <w:r w:rsidRPr="00A240AC">
              <w:rPr>
                <w:rFonts w:ascii="Times New Roman" w:hAnsi="Times New Roman"/>
                <w:color w:val="auto"/>
                <w:lang w:val="ru-RU"/>
              </w:rPr>
              <w:t>3.</w:t>
            </w:r>
            <w:r w:rsidRPr="00A240AC">
              <w:rPr>
                <w:rFonts w:ascii="Times New Roman" w:hAnsi="Times New Roman"/>
                <w:color w:val="auto"/>
              </w:rPr>
              <w:t> </w:t>
            </w:r>
            <w:r w:rsidRPr="00A240AC">
              <w:rPr>
                <w:rFonts w:ascii="Times New Roman" w:hAnsi="Times New Roman"/>
                <w:color w:val="auto"/>
                <w:lang w:val="ru-RU"/>
              </w:rPr>
              <w:t>СТРУКТУРА И СОДЕРЖАНИЕ ПРОФЕССИОНАЛЬНОГО МОДУЛЯ</w:t>
            </w:r>
          </w:p>
        </w:tc>
        <w:tc>
          <w:tcPr>
            <w:tcW w:w="1058" w:type="dxa"/>
            <w:shd w:val="clear" w:color="auto" w:fill="auto"/>
          </w:tcPr>
          <w:p w:rsidR="00BC38DE" w:rsidRPr="00A240AC" w:rsidRDefault="00E856C9" w:rsidP="009171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BC38DE" w:rsidRPr="00A240AC" w:rsidTr="00BC38DE">
        <w:trPr>
          <w:trHeight w:val="692"/>
        </w:trPr>
        <w:tc>
          <w:tcPr>
            <w:tcW w:w="9007" w:type="dxa"/>
            <w:shd w:val="clear" w:color="auto" w:fill="auto"/>
          </w:tcPr>
          <w:p w:rsidR="00BC38DE" w:rsidRPr="00A240AC" w:rsidRDefault="00BC38DE" w:rsidP="009171C5">
            <w:pPr>
              <w:pStyle w:val="1"/>
              <w:spacing w:before="0" w:line="360" w:lineRule="auto"/>
              <w:rPr>
                <w:rFonts w:ascii="Times New Roman" w:hAnsi="Times New Roman"/>
                <w:caps/>
                <w:color w:val="auto"/>
                <w:lang w:val="ru-RU"/>
              </w:rPr>
            </w:pPr>
            <w:r w:rsidRPr="00A240AC">
              <w:rPr>
                <w:rFonts w:ascii="Times New Roman" w:hAnsi="Times New Roman"/>
                <w:color w:val="auto"/>
                <w:lang w:val="ru-RU"/>
              </w:rPr>
              <w:t>4.</w:t>
            </w:r>
            <w:r w:rsidRPr="00A240AC">
              <w:rPr>
                <w:rFonts w:ascii="Times New Roman" w:hAnsi="Times New Roman"/>
                <w:color w:val="auto"/>
              </w:rPr>
              <w:t> </w:t>
            </w:r>
            <w:r w:rsidRPr="00A240AC">
              <w:rPr>
                <w:rFonts w:ascii="Times New Roman" w:hAnsi="Times New Roman"/>
                <w:color w:val="auto"/>
                <w:lang w:val="ru-RU"/>
              </w:rPr>
              <w:t>УСЛОВИЯ РЕАЛИЗАЦИИ ПРОГРАММЫ ПРОФЕССИОНАЛЬНОГО МОДУЛЯ</w:t>
            </w:r>
          </w:p>
        </w:tc>
        <w:tc>
          <w:tcPr>
            <w:tcW w:w="1058" w:type="dxa"/>
            <w:shd w:val="clear" w:color="auto" w:fill="auto"/>
          </w:tcPr>
          <w:p w:rsidR="00BC38DE" w:rsidRPr="000A60AF" w:rsidRDefault="00834A53" w:rsidP="009171C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834A53">
              <w:rPr>
                <w:b/>
                <w:sz w:val="28"/>
                <w:szCs w:val="28"/>
              </w:rPr>
              <w:t>20</w:t>
            </w:r>
          </w:p>
        </w:tc>
      </w:tr>
      <w:tr w:rsidR="00BC38DE" w:rsidRPr="00A240AC" w:rsidTr="00BC38DE">
        <w:trPr>
          <w:trHeight w:val="692"/>
        </w:trPr>
        <w:tc>
          <w:tcPr>
            <w:tcW w:w="9007" w:type="dxa"/>
            <w:shd w:val="clear" w:color="auto" w:fill="auto"/>
          </w:tcPr>
          <w:p w:rsidR="00BC38DE" w:rsidRPr="00A240AC" w:rsidRDefault="00BC38DE" w:rsidP="009171C5">
            <w:pPr>
              <w:spacing w:line="360" w:lineRule="auto"/>
              <w:rPr>
                <w:b/>
                <w:bCs/>
                <w:i/>
                <w:sz w:val="28"/>
                <w:szCs w:val="28"/>
              </w:rPr>
            </w:pPr>
            <w:r w:rsidRPr="00A240AC">
              <w:rPr>
                <w:b/>
                <w:caps/>
                <w:sz w:val="28"/>
                <w:szCs w:val="28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A240AC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058" w:type="dxa"/>
            <w:shd w:val="clear" w:color="auto" w:fill="auto"/>
          </w:tcPr>
          <w:p w:rsidR="00BC38DE" w:rsidRPr="000A60AF" w:rsidRDefault="00834A53" w:rsidP="009171C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834A53">
              <w:rPr>
                <w:b/>
                <w:sz w:val="28"/>
                <w:szCs w:val="28"/>
              </w:rPr>
              <w:t>23</w:t>
            </w:r>
          </w:p>
        </w:tc>
      </w:tr>
    </w:tbl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38DE" w:rsidRPr="00320A4E" w:rsidRDefault="00BC38DE" w:rsidP="00BC38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320A4E">
        <w:rPr>
          <w:b/>
          <w:caps/>
          <w:sz w:val="28"/>
          <w:szCs w:val="28"/>
        </w:rPr>
        <w:t xml:space="preserve">1. паспорт </w:t>
      </w:r>
      <w:r w:rsidR="00DA619E">
        <w:rPr>
          <w:b/>
          <w:caps/>
          <w:sz w:val="28"/>
          <w:szCs w:val="28"/>
        </w:rPr>
        <w:t>РАБОЧЕЙ ПРОГРАММЫ</w:t>
      </w:r>
    </w:p>
    <w:p w:rsidR="00BC38DE" w:rsidRPr="00320A4E" w:rsidRDefault="00BC38DE" w:rsidP="00BC38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320A4E">
        <w:rPr>
          <w:b/>
          <w:caps/>
          <w:sz w:val="28"/>
          <w:szCs w:val="28"/>
        </w:rPr>
        <w:t>ПРОФЕССИОНАЛЬНОГО МОДУЛЯ</w:t>
      </w:r>
    </w:p>
    <w:p w:rsidR="00BC38DE" w:rsidRPr="00ED27F0" w:rsidRDefault="00BC38DE" w:rsidP="00BC38DE">
      <w:pPr>
        <w:widowControl w:val="0"/>
        <w:tabs>
          <w:tab w:val="left" w:pos="916"/>
          <w:tab w:val="left" w:pos="1832"/>
          <w:tab w:val="left" w:pos="255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1843"/>
        <w:rPr>
          <w:sz w:val="24"/>
          <w:szCs w:val="24"/>
        </w:rPr>
      </w:pPr>
    </w:p>
    <w:p w:rsidR="00BC38DE" w:rsidRDefault="00BC38DE" w:rsidP="00BC38D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27F0">
        <w:rPr>
          <w:rFonts w:ascii="Times New Roman" w:hAnsi="Times New Roman" w:cs="Times New Roman"/>
          <w:b/>
          <w:sz w:val="28"/>
          <w:szCs w:val="28"/>
        </w:rPr>
        <w:t>Методическое обеспечение процесса</w:t>
      </w:r>
      <w:r w:rsidRPr="00E665BB"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музыкального образования</w:t>
      </w:r>
    </w:p>
    <w:p w:rsidR="00BC38DE" w:rsidRPr="00E665BB" w:rsidRDefault="00BC38DE" w:rsidP="00BC38DE">
      <w:pPr>
        <w:rPr>
          <w:lang w:eastAsia="ru-RU"/>
        </w:rPr>
      </w:pPr>
    </w:p>
    <w:p w:rsidR="00BC38DE" w:rsidRPr="00CA695E" w:rsidRDefault="00896405" w:rsidP="00BC38DE">
      <w:pPr>
        <w:numPr>
          <w:ilvl w:val="1"/>
          <w:numId w:val="1"/>
        </w:numPr>
        <w:shd w:val="clear" w:color="auto" w:fill="FFFFFF"/>
        <w:spacing w:line="23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Область применения рабочей</w:t>
      </w:r>
      <w:r w:rsidR="00BC38DE" w:rsidRPr="00CA695E">
        <w:rPr>
          <w:b/>
          <w:sz w:val="28"/>
          <w:szCs w:val="28"/>
        </w:rPr>
        <w:t xml:space="preserve"> программы</w:t>
      </w:r>
    </w:p>
    <w:p w:rsidR="00BC38DE" w:rsidRDefault="00BC38DE" w:rsidP="00E856C9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</w:t>
      </w:r>
      <w:r w:rsidRPr="00E665BB">
        <w:rPr>
          <w:rFonts w:ascii="Times New Roman" w:hAnsi="Times New Roman" w:cs="Times New Roman"/>
          <w:sz w:val="28"/>
          <w:szCs w:val="28"/>
        </w:rPr>
        <w:t>рог</w:t>
      </w:r>
      <w:r w:rsidR="006C1E7A">
        <w:rPr>
          <w:rFonts w:ascii="Times New Roman" w:hAnsi="Times New Roman" w:cs="Times New Roman"/>
          <w:sz w:val="28"/>
          <w:szCs w:val="28"/>
        </w:rPr>
        <w:t>рамма профессионального модуля</w:t>
      </w:r>
      <w:r w:rsidRPr="00E665BB">
        <w:rPr>
          <w:rFonts w:ascii="Times New Roman" w:hAnsi="Times New Roman" w:cs="Times New Roman"/>
          <w:sz w:val="28"/>
          <w:szCs w:val="28"/>
        </w:rPr>
        <w:t xml:space="preserve"> является частью</w:t>
      </w:r>
      <w:r w:rsidR="00941FC5" w:rsidRPr="00941FC5"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  <w:r w:rsidRPr="00E665BB">
        <w:rPr>
          <w:rFonts w:ascii="Times New Roman" w:hAnsi="Times New Roman" w:cs="Times New Roman"/>
          <w:sz w:val="28"/>
          <w:szCs w:val="28"/>
        </w:rPr>
        <w:t xml:space="preserve">в соответствии с ФГОС по специальности СПО </w:t>
      </w:r>
      <w:r>
        <w:rPr>
          <w:rFonts w:ascii="Times New Roman" w:hAnsi="Times New Roman" w:cs="Times New Roman"/>
          <w:b/>
          <w:sz w:val="28"/>
          <w:szCs w:val="28"/>
        </w:rPr>
        <w:t>53.02.01</w:t>
      </w:r>
      <w:r w:rsidRPr="00E665BB">
        <w:rPr>
          <w:rFonts w:ascii="Times New Roman" w:hAnsi="Times New Roman" w:cs="Times New Roman"/>
          <w:b/>
          <w:sz w:val="28"/>
          <w:szCs w:val="28"/>
        </w:rPr>
        <w:t xml:space="preserve"> Музыкальное образование</w:t>
      </w:r>
      <w:r w:rsidRPr="00E665BB">
        <w:rPr>
          <w:rFonts w:ascii="Times New Roman" w:hAnsi="Times New Roman" w:cs="Times New Roman"/>
          <w:sz w:val="28"/>
          <w:szCs w:val="28"/>
        </w:rPr>
        <w:t xml:space="preserve"> в части освоения основного вида профессиональной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  <w:r w:rsidRPr="00ED27F0">
        <w:rPr>
          <w:rFonts w:ascii="Times New Roman" w:hAnsi="Times New Roman" w:cs="Times New Roman"/>
          <w:b/>
          <w:sz w:val="28"/>
          <w:szCs w:val="28"/>
        </w:rPr>
        <w:t>процесса</w:t>
      </w:r>
      <w:r w:rsidRPr="00E665BB"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музыкального образования</w:t>
      </w:r>
      <w:r w:rsidR="00DA619E" w:rsidRPr="00E665BB">
        <w:rPr>
          <w:rFonts w:ascii="Times New Roman" w:hAnsi="Times New Roman" w:cs="Times New Roman"/>
          <w:sz w:val="28"/>
          <w:szCs w:val="28"/>
        </w:rPr>
        <w:t>и соответствующих</w:t>
      </w:r>
      <w:r w:rsidRPr="00E665BB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C38DE" w:rsidRPr="00BC38DE" w:rsidRDefault="00BC38DE" w:rsidP="00E856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8DE">
        <w:rPr>
          <w:rFonts w:ascii="Times New Roman" w:hAnsi="Times New Roman" w:cs="Times New Roman"/>
          <w:sz w:val="28"/>
          <w:szCs w:val="28"/>
        </w:rPr>
        <w:t>1. Составлять учебно-тематические планы и рабочие программы на основе примерных с учетом вида образовательной организации, особенностей возраста, группы/класса, отдельных детей.</w:t>
      </w:r>
    </w:p>
    <w:p w:rsidR="00BC38DE" w:rsidRPr="00BC38DE" w:rsidRDefault="00BC38DE" w:rsidP="00E856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8DE">
        <w:rPr>
          <w:rFonts w:ascii="Times New Roman" w:hAnsi="Times New Roman" w:cs="Times New Roman"/>
          <w:sz w:val="28"/>
          <w:szCs w:val="28"/>
        </w:rPr>
        <w:t>2. Создавать в кабинете предметную развивающую среду.</w:t>
      </w:r>
    </w:p>
    <w:p w:rsidR="00BC38DE" w:rsidRPr="00BC38DE" w:rsidRDefault="00BC38DE" w:rsidP="00E856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8DE">
        <w:rPr>
          <w:rFonts w:ascii="Times New Roman" w:hAnsi="Times New Roman" w:cs="Times New Roman"/>
          <w:sz w:val="28"/>
          <w:szCs w:val="28"/>
        </w:rPr>
        <w:t>3. Систематизировать педагогический опыт, обосновывать выбор методов и средств собственной педагогической практики.</w:t>
      </w:r>
    </w:p>
    <w:p w:rsidR="00BC38DE" w:rsidRDefault="00BC38DE" w:rsidP="00E856C9">
      <w:pPr>
        <w:ind w:firstLine="709"/>
        <w:jc w:val="both"/>
        <w:rPr>
          <w:sz w:val="28"/>
          <w:szCs w:val="28"/>
        </w:rPr>
      </w:pPr>
      <w:r w:rsidRPr="00CA695E">
        <w:rPr>
          <w:sz w:val="28"/>
          <w:szCs w:val="28"/>
        </w:rPr>
        <w:t xml:space="preserve">Программа профессионального модуля может быть использованав дополнительном профессиональном образовании в рамках реализации курсов повышения квалификации и переподготовки кадров учреждений СПО. </w:t>
      </w:r>
    </w:p>
    <w:p w:rsidR="00285BAB" w:rsidRDefault="00285BAB" w:rsidP="00E856C9">
      <w:pPr>
        <w:pStyle w:val="Default"/>
        <w:ind w:firstLine="709"/>
        <w:jc w:val="both"/>
        <w:rPr>
          <w:bCs/>
          <w:sz w:val="28"/>
          <w:szCs w:val="28"/>
        </w:rPr>
      </w:pPr>
      <w:r w:rsidRPr="00A548F4">
        <w:rPr>
          <w:bCs/>
          <w:sz w:val="28"/>
          <w:szCs w:val="28"/>
        </w:rPr>
        <w:t xml:space="preserve">В содержании </w:t>
      </w:r>
      <w:r w:rsidRPr="00A548F4">
        <w:rPr>
          <w:sz w:val="28"/>
          <w:szCs w:val="28"/>
        </w:rPr>
        <w:t xml:space="preserve">профессионального модуля </w:t>
      </w:r>
      <w:r w:rsidRPr="00A548F4">
        <w:rPr>
          <w:bCs/>
          <w:sz w:val="28"/>
          <w:szCs w:val="28"/>
        </w:rPr>
        <w:t>включены элементы демонстрационного экзамена с использованием оборудования мастерской по компетенции «Преподавание музыки в школе».</w:t>
      </w:r>
    </w:p>
    <w:p w:rsidR="00285BAB" w:rsidRPr="00CA695E" w:rsidRDefault="00285BAB" w:rsidP="00BC38DE">
      <w:pPr>
        <w:jc w:val="both"/>
        <w:rPr>
          <w:sz w:val="28"/>
          <w:szCs w:val="28"/>
        </w:rPr>
      </w:pPr>
    </w:p>
    <w:p w:rsidR="00BC38DE" w:rsidRPr="00442807" w:rsidRDefault="00BC38DE" w:rsidP="00BC38DE">
      <w:pPr>
        <w:shd w:val="clear" w:color="auto" w:fill="FFFFFF"/>
        <w:tabs>
          <w:tab w:val="left" w:pos="586"/>
        </w:tabs>
        <w:jc w:val="both"/>
        <w:rPr>
          <w:sz w:val="24"/>
          <w:szCs w:val="24"/>
        </w:rPr>
      </w:pPr>
    </w:p>
    <w:p w:rsidR="00BC38DE" w:rsidRPr="00593B77" w:rsidRDefault="00BC38DE" w:rsidP="00896405">
      <w:pPr>
        <w:numPr>
          <w:ilvl w:val="1"/>
          <w:numId w:val="1"/>
        </w:numPr>
        <w:shd w:val="clear" w:color="auto" w:fill="FFFFFF"/>
        <w:tabs>
          <w:tab w:val="left" w:pos="586"/>
        </w:tabs>
        <w:ind w:left="0" w:firstLine="0"/>
        <w:jc w:val="both"/>
        <w:rPr>
          <w:b/>
          <w:sz w:val="28"/>
          <w:szCs w:val="28"/>
        </w:rPr>
      </w:pPr>
      <w:r w:rsidRPr="00593B77">
        <w:rPr>
          <w:b/>
          <w:sz w:val="28"/>
          <w:szCs w:val="28"/>
        </w:rPr>
        <w:t xml:space="preserve">Цели   и   задачи   профессионального   модуля – </w:t>
      </w:r>
      <w:r w:rsidR="00896405">
        <w:rPr>
          <w:b/>
          <w:sz w:val="28"/>
          <w:szCs w:val="28"/>
        </w:rPr>
        <w:t xml:space="preserve">требования к </w:t>
      </w:r>
      <w:r w:rsidRPr="00593B77">
        <w:rPr>
          <w:b/>
          <w:sz w:val="28"/>
          <w:szCs w:val="28"/>
        </w:rPr>
        <w:t>результатам освоения профессионального модуля.</w:t>
      </w:r>
    </w:p>
    <w:p w:rsidR="00BC38DE" w:rsidRDefault="00BC38DE" w:rsidP="00BC38DE">
      <w:pPr>
        <w:shd w:val="clear" w:color="auto" w:fill="FFFFFF"/>
        <w:tabs>
          <w:tab w:val="left" w:pos="586"/>
        </w:tabs>
        <w:jc w:val="both"/>
        <w:rPr>
          <w:sz w:val="28"/>
          <w:szCs w:val="28"/>
        </w:rPr>
      </w:pPr>
      <w:r w:rsidRPr="00593B77">
        <w:rPr>
          <w:sz w:val="28"/>
          <w:szCs w:val="28"/>
        </w:rPr>
        <w:t xml:space="preserve">С целью   овладения   указанным   видом   профессиональной </w:t>
      </w:r>
      <w:r w:rsidR="00DA619E" w:rsidRPr="00593B77">
        <w:rPr>
          <w:sz w:val="28"/>
          <w:szCs w:val="28"/>
        </w:rPr>
        <w:t>деятельности и</w:t>
      </w:r>
      <w:r w:rsidRPr="00593B77">
        <w:rPr>
          <w:sz w:val="28"/>
          <w:szCs w:val="28"/>
        </w:rPr>
        <w:t xml:space="preserve">     соответствующими     профессиональными компетенциями обучающийся   в   ходе        освоения профессионального модуля должен: </w:t>
      </w:r>
    </w:p>
    <w:p w:rsidR="00BC38DE" w:rsidRDefault="00BC38DE" w:rsidP="00BC38DE">
      <w:pPr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  <w:r w:rsidRPr="00593B77">
        <w:rPr>
          <w:b/>
          <w:sz w:val="28"/>
          <w:szCs w:val="28"/>
          <w:lang w:eastAsia="ru-RU"/>
        </w:rPr>
        <w:t>иметь практический опыт:</w:t>
      </w:r>
    </w:p>
    <w:p w:rsidR="00BC38DE" w:rsidRPr="00BC38DE" w:rsidRDefault="00BC38DE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38DE">
        <w:rPr>
          <w:rFonts w:ascii="Times New Roman" w:hAnsi="Times New Roman" w:cs="Times New Roman"/>
          <w:sz w:val="28"/>
          <w:szCs w:val="28"/>
        </w:rPr>
        <w:t>анализа учебно-методических комплектов, составления учебно-тематических планов и рабочих программ на основе образовательных стандартов общего образования и примерных программ общего и дошкольного образования с учетом типа образовательной организации, особенностей класса группы и отдельных обучающихся (воспитанников);</w:t>
      </w:r>
    </w:p>
    <w:p w:rsidR="00BC38DE" w:rsidRPr="00BC38DE" w:rsidRDefault="00BC38DE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38DE">
        <w:rPr>
          <w:rFonts w:ascii="Times New Roman" w:hAnsi="Times New Roman" w:cs="Times New Roman"/>
          <w:sz w:val="28"/>
          <w:szCs w:val="28"/>
        </w:rPr>
        <w:t>участия в создании предметно-развивающей среды в кабинете музыки;</w:t>
      </w:r>
    </w:p>
    <w:p w:rsidR="00BC38DE" w:rsidRPr="00BC38DE" w:rsidRDefault="00BC38DE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38DE">
        <w:rPr>
          <w:rFonts w:ascii="Times New Roman" w:hAnsi="Times New Roman" w:cs="Times New Roman"/>
          <w:sz w:val="28"/>
          <w:szCs w:val="28"/>
        </w:rPr>
        <w:t>оформления портфолио педагогических достижений;</w:t>
      </w:r>
    </w:p>
    <w:p w:rsidR="00BC38DE" w:rsidRDefault="00BC38DE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38DE">
        <w:rPr>
          <w:rFonts w:ascii="Times New Roman" w:hAnsi="Times New Roman" w:cs="Times New Roman"/>
          <w:sz w:val="28"/>
          <w:szCs w:val="28"/>
        </w:rPr>
        <w:t>выступления по актуальным во</w:t>
      </w:r>
      <w:r>
        <w:rPr>
          <w:rFonts w:ascii="Times New Roman" w:hAnsi="Times New Roman" w:cs="Times New Roman"/>
          <w:sz w:val="28"/>
          <w:szCs w:val="28"/>
        </w:rPr>
        <w:t>просам музыкального образования;</w:t>
      </w:r>
    </w:p>
    <w:p w:rsidR="00E856C9" w:rsidRPr="00E856C9" w:rsidRDefault="00E856C9" w:rsidP="00E856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56C9">
        <w:rPr>
          <w:sz w:val="28"/>
          <w:szCs w:val="28"/>
        </w:rPr>
        <w:t xml:space="preserve">изучения и анализа педагогической и методической литературы по проблемам музыкального образования; </w:t>
      </w:r>
    </w:p>
    <w:p w:rsidR="00E856C9" w:rsidRPr="00E856C9" w:rsidRDefault="00E856C9" w:rsidP="00E856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856C9">
        <w:rPr>
          <w:sz w:val="28"/>
          <w:szCs w:val="28"/>
        </w:rPr>
        <w:t xml:space="preserve">- презентации педагогических разработок в виде отчетов, рефератов, выступлений; </w:t>
      </w:r>
    </w:p>
    <w:p w:rsidR="00E856C9" w:rsidRPr="00E856C9" w:rsidRDefault="00E856C9" w:rsidP="00E856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856C9">
        <w:rPr>
          <w:sz w:val="28"/>
          <w:szCs w:val="28"/>
        </w:rPr>
        <w:t>- участия в исследовательской и проектной деятельности;</w:t>
      </w:r>
    </w:p>
    <w:p w:rsidR="00E856C9" w:rsidRPr="00E856C9" w:rsidRDefault="00E856C9" w:rsidP="00E856C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E856C9">
        <w:rPr>
          <w:color w:val="000000"/>
          <w:sz w:val="28"/>
          <w:szCs w:val="28"/>
          <w:lang w:val="ru-RU"/>
        </w:rPr>
        <w:lastRenderedPageBreak/>
        <w:t>- осуществления контроля работы компьютерных, периферийных устройств и телекоммуникационных систем, обеспечение их правильной эксплуатации;</w:t>
      </w:r>
    </w:p>
    <w:p w:rsidR="00E856C9" w:rsidRPr="00E856C9" w:rsidRDefault="00E856C9" w:rsidP="00E856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856C9">
        <w:rPr>
          <w:rFonts w:ascii="Times New Roman" w:hAnsi="Times New Roman" w:cs="Times New Roman"/>
          <w:color w:val="000000"/>
          <w:sz w:val="28"/>
          <w:szCs w:val="28"/>
        </w:rPr>
        <w:t>- подготовки оборудования к работе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38DE" w:rsidRDefault="00BC38DE" w:rsidP="00BC38DE">
      <w:pPr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  <w:r w:rsidRPr="00593B77">
        <w:rPr>
          <w:b/>
          <w:sz w:val="28"/>
          <w:szCs w:val="28"/>
          <w:lang w:eastAsia="ru-RU"/>
        </w:rPr>
        <w:t>уметь:</w:t>
      </w:r>
    </w:p>
    <w:p w:rsidR="00BC38DE" w:rsidRPr="00BC38DE" w:rsidRDefault="00BC38DE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38DE">
        <w:rPr>
          <w:rFonts w:ascii="Times New Roman" w:hAnsi="Times New Roman" w:cs="Times New Roman"/>
          <w:sz w:val="28"/>
          <w:szCs w:val="28"/>
        </w:rPr>
        <w:t>анализировать федеральные государственные образовательные стандарты общего образования ипримерные программы общего и дошкольного образования;</w:t>
      </w:r>
    </w:p>
    <w:p w:rsidR="00BC38DE" w:rsidRPr="00BC38DE" w:rsidRDefault="00BC38DE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38DE">
        <w:rPr>
          <w:rFonts w:ascii="Times New Roman" w:hAnsi="Times New Roman" w:cs="Times New Roman"/>
          <w:sz w:val="28"/>
          <w:szCs w:val="28"/>
        </w:rPr>
        <w:t>определять цели и задачи, планировать музыкальное образование обучающихся в общеобразовательной организации и воспитанников в дошкольной образовательной организации;</w:t>
      </w:r>
    </w:p>
    <w:p w:rsidR="00BC38DE" w:rsidRPr="00BC38DE" w:rsidRDefault="00E61420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38DE" w:rsidRPr="00BC38DE">
        <w:rPr>
          <w:rFonts w:ascii="Times New Roman" w:hAnsi="Times New Roman" w:cs="Times New Roman"/>
          <w:sz w:val="28"/>
          <w:szCs w:val="28"/>
        </w:rPr>
        <w:t>осуществлять планирование с учетом возрастных особенностей обучающихся (воспитанников);</w:t>
      </w:r>
    </w:p>
    <w:p w:rsidR="00BC38DE" w:rsidRPr="00BC38DE" w:rsidRDefault="00E61420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38DE" w:rsidRPr="00BC38DE">
        <w:rPr>
          <w:rFonts w:ascii="Times New Roman" w:hAnsi="Times New Roman" w:cs="Times New Roman"/>
          <w:sz w:val="28"/>
          <w:szCs w:val="28"/>
        </w:rPr>
        <w:t>адаптировать имеющиеся методические разработки;</w:t>
      </w:r>
    </w:p>
    <w:p w:rsidR="00BC38DE" w:rsidRPr="00BC38DE" w:rsidRDefault="00E61420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38DE" w:rsidRPr="00BC38DE">
        <w:rPr>
          <w:rFonts w:ascii="Times New Roman" w:hAnsi="Times New Roman" w:cs="Times New Roman"/>
          <w:sz w:val="28"/>
          <w:szCs w:val="28"/>
        </w:rPr>
        <w:t>оформлять кабинет;</w:t>
      </w:r>
    </w:p>
    <w:p w:rsidR="00BC38DE" w:rsidRPr="00BC38DE" w:rsidRDefault="00E61420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38DE" w:rsidRPr="00BC38DE">
        <w:rPr>
          <w:rFonts w:ascii="Times New Roman" w:hAnsi="Times New Roman" w:cs="Times New Roman"/>
          <w:sz w:val="28"/>
          <w:szCs w:val="28"/>
        </w:rPr>
        <w:t>готовить и оформлять рефераты, конспекты;</w:t>
      </w:r>
    </w:p>
    <w:p w:rsidR="00BC38DE" w:rsidRDefault="00E61420" w:rsidP="00BC3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38DE" w:rsidRPr="00BC38DE">
        <w:rPr>
          <w:rFonts w:ascii="Times New Roman" w:hAnsi="Times New Roman" w:cs="Times New Roman"/>
          <w:sz w:val="28"/>
          <w:szCs w:val="28"/>
        </w:rPr>
        <w:t>определять пути самосовершенствования педагогического мастерства;</w:t>
      </w:r>
    </w:p>
    <w:p w:rsidR="00E856C9" w:rsidRPr="00E856C9" w:rsidRDefault="00E856C9" w:rsidP="00E856C9">
      <w:p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E856C9">
        <w:rPr>
          <w:rFonts w:eastAsia="Calibri"/>
          <w:sz w:val="28"/>
          <w:szCs w:val="28"/>
        </w:rPr>
        <w:t xml:space="preserve">определять педагогические проблемы методического характера и находить способы их решения;   </w:t>
      </w:r>
    </w:p>
    <w:p w:rsidR="00E856C9" w:rsidRPr="00E856C9" w:rsidRDefault="00E856C9" w:rsidP="00E856C9">
      <w:p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E856C9">
        <w:rPr>
          <w:rFonts w:eastAsia="Calibri"/>
          <w:sz w:val="28"/>
          <w:szCs w:val="28"/>
        </w:rPr>
        <w:t xml:space="preserve">- выбирать наиболее эффективные образовательные      технологии с учетом вида образовательного учреждения и особенностей возраста воспитанников; </w:t>
      </w:r>
    </w:p>
    <w:p w:rsidR="00E856C9" w:rsidRPr="00E856C9" w:rsidRDefault="00E856C9" w:rsidP="00E856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856C9">
        <w:rPr>
          <w:sz w:val="28"/>
          <w:szCs w:val="28"/>
        </w:rPr>
        <w:t xml:space="preserve">- изучения и анализа педагогической и методической литературы по проблемам музыкального образования; </w:t>
      </w:r>
    </w:p>
    <w:p w:rsidR="00E856C9" w:rsidRPr="00E856C9" w:rsidRDefault="00E856C9" w:rsidP="00E856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856C9">
        <w:rPr>
          <w:sz w:val="28"/>
          <w:szCs w:val="28"/>
        </w:rPr>
        <w:t xml:space="preserve">- презентации педагогических разработок в виде отчетов, рефератов, выступлений; </w:t>
      </w:r>
    </w:p>
    <w:p w:rsidR="00E856C9" w:rsidRPr="00E856C9" w:rsidRDefault="00E856C9" w:rsidP="00E856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E856C9">
        <w:rPr>
          <w:sz w:val="28"/>
          <w:szCs w:val="28"/>
        </w:rPr>
        <w:t>- участия в исследовательской и проектной деятельности;</w:t>
      </w:r>
    </w:p>
    <w:p w:rsidR="00BC38DE" w:rsidRDefault="00BC38DE" w:rsidP="00BC38DE">
      <w:pPr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  <w:r w:rsidRPr="00593B77">
        <w:rPr>
          <w:b/>
          <w:sz w:val="28"/>
          <w:szCs w:val="28"/>
          <w:lang w:eastAsia="ru-RU"/>
        </w:rPr>
        <w:t>знать:</w:t>
      </w:r>
    </w:p>
    <w:p w:rsidR="00E61420" w:rsidRPr="00E61420" w:rsidRDefault="00E61420" w:rsidP="00E614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1420">
        <w:rPr>
          <w:rFonts w:ascii="Times New Roman" w:hAnsi="Times New Roman" w:cs="Times New Roman"/>
          <w:sz w:val="28"/>
          <w:szCs w:val="28"/>
        </w:rPr>
        <w:t>теоретические основы методической деятельности в области музыкального образования детей в дошкольных образовательных и общеобразовательных организациях;</w:t>
      </w:r>
    </w:p>
    <w:p w:rsidR="00E61420" w:rsidRPr="00E61420" w:rsidRDefault="00E61420" w:rsidP="00E614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1420">
        <w:rPr>
          <w:rFonts w:ascii="Times New Roman" w:hAnsi="Times New Roman" w:cs="Times New Roman"/>
          <w:sz w:val="28"/>
          <w:szCs w:val="28"/>
        </w:rPr>
        <w:t>теоретические основы, методику планирования музыкального образования детей в дошкольных образовательных и общеобразовательных организациях, требования к оформлению соответствующей документации;</w:t>
      </w:r>
    </w:p>
    <w:p w:rsidR="00E61420" w:rsidRPr="00E61420" w:rsidRDefault="00E61420" w:rsidP="00E614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1420">
        <w:rPr>
          <w:rFonts w:ascii="Times New Roman" w:hAnsi="Times New Roman" w:cs="Times New Roman"/>
          <w:sz w:val="28"/>
          <w:szCs w:val="28"/>
        </w:rPr>
        <w:t>современные программы музыкального образования для дошкольных образовательных и общеобразовательных организаций;</w:t>
      </w:r>
    </w:p>
    <w:p w:rsidR="00E61420" w:rsidRPr="00E61420" w:rsidRDefault="00E61420" w:rsidP="00E614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1420">
        <w:rPr>
          <w:rFonts w:ascii="Times New Roman" w:hAnsi="Times New Roman" w:cs="Times New Roman"/>
          <w:sz w:val="28"/>
          <w:szCs w:val="28"/>
        </w:rPr>
        <w:t>педагогические, гигиенические, специальные требования к созданию предметно-развивающей среды музыкального образования;</w:t>
      </w:r>
    </w:p>
    <w:p w:rsidR="00E61420" w:rsidRDefault="00E61420" w:rsidP="00E6142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61420">
        <w:rPr>
          <w:sz w:val="28"/>
          <w:szCs w:val="28"/>
        </w:rPr>
        <w:t>логику подготовки и требования к устному выступлению, реферированию, конспектированию</w:t>
      </w:r>
      <w:r w:rsidR="00E856C9">
        <w:rPr>
          <w:sz w:val="28"/>
          <w:szCs w:val="28"/>
        </w:rPr>
        <w:t>;</w:t>
      </w:r>
    </w:p>
    <w:p w:rsidR="00E856C9" w:rsidRPr="00E856C9" w:rsidRDefault="00E856C9" w:rsidP="00E85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56C9">
        <w:rPr>
          <w:sz w:val="28"/>
          <w:szCs w:val="28"/>
        </w:rPr>
        <w:t>особенности современных подходов и педагогических технологий    образования;</w:t>
      </w:r>
    </w:p>
    <w:p w:rsidR="00E856C9" w:rsidRPr="00E856C9" w:rsidRDefault="00E856C9" w:rsidP="00E856C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E856C9">
        <w:rPr>
          <w:color w:val="000000"/>
          <w:sz w:val="28"/>
          <w:szCs w:val="28"/>
          <w:lang w:val="ru-RU"/>
        </w:rPr>
        <w:t>- особенности современных образовательных ресурсов;</w:t>
      </w:r>
    </w:p>
    <w:p w:rsidR="00E856C9" w:rsidRPr="00E856C9" w:rsidRDefault="00E856C9" w:rsidP="00E856C9">
      <w:pPr>
        <w:pStyle w:val="a4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E856C9">
        <w:rPr>
          <w:color w:val="000000"/>
          <w:sz w:val="28"/>
          <w:szCs w:val="28"/>
          <w:lang w:val="ru-RU"/>
        </w:rPr>
        <w:t>- основные понятия информационно коммуникационных технологий;</w:t>
      </w:r>
    </w:p>
    <w:p w:rsidR="00E856C9" w:rsidRPr="00E856C9" w:rsidRDefault="00E856C9" w:rsidP="00E856C9">
      <w:pPr>
        <w:pStyle w:val="a4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E856C9">
        <w:rPr>
          <w:color w:val="000000"/>
          <w:sz w:val="28"/>
          <w:szCs w:val="28"/>
        </w:rPr>
        <w:t xml:space="preserve">- </w:t>
      </w:r>
      <w:proofErr w:type="spellStart"/>
      <w:r w:rsidRPr="00E856C9">
        <w:rPr>
          <w:color w:val="000000"/>
          <w:sz w:val="28"/>
          <w:szCs w:val="28"/>
        </w:rPr>
        <w:t>компьютернуютерминологию</w:t>
      </w:r>
      <w:proofErr w:type="spellEnd"/>
      <w:r>
        <w:rPr>
          <w:color w:val="000000"/>
          <w:sz w:val="28"/>
          <w:szCs w:val="28"/>
          <w:lang w:val="ru-RU"/>
        </w:rPr>
        <w:t>.</w:t>
      </w:r>
    </w:p>
    <w:p w:rsidR="00E856C9" w:rsidRPr="00E61420" w:rsidRDefault="00E856C9" w:rsidP="00E61420">
      <w:pPr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</w:p>
    <w:p w:rsidR="00BC38DE" w:rsidRPr="001F6C6B" w:rsidRDefault="00BC38DE" w:rsidP="00BC38DE">
      <w:pPr>
        <w:numPr>
          <w:ilvl w:val="1"/>
          <w:numId w:val="1"/>
        </w:numPr>
        <w:shd w:val="clear" w:color="auto" w:fill="FFFFFF"/>
        <w:rPr>
          <w:b/>
          <w:sz w:val="28"/>
          <w:szCs w:val="28"/>
        </w:rPr>
      </w:pPr>
      <w:r w:rsidRPr="001F6C6B">
        <w:rPr>
          <w:b/>
          <w:sz w:val="28"/>
          <w:szCs w:val="28"/>
        </w:rPr>
        <w:lastRenderedPageBreak/>
        <w:t xml:space="preserve"> Рекомендуемое   количество   ч</w:t>
      </w:r>
      <w:r w:rsidR="00440FF4">
        <w:rPr>
          <w:b/>
          <w:sz w:val="28"/>
          <w:szCs w:val="28"/>
        </w:rPr>
        <w:t xml:space="preserve">асов   на   освоение   рабочей </w:t>
      </w:r>
      <w:r w:rsidRPr="001F6C6B">
        <w:rPr>
          <w:b/>
          <w:sz w:val="28"/>
          <w:szCs w:val="28"/>
        </w:rPr>
        <w:br/>
        <w:t>программы профессионального модуля:</w:t>
      </w:r>
    </w:p>
    <w:p w:rsidR="00BC38DE" w:rsidRPr="001F6C6B" w:rsidRDefault="00BC38DE" w:rsidP="00BC38DE">
      <w:pPr>
        <w:shd w:val="clear" w:color="auto" w:fill="FFFFFF"/>
        <w:tabs>
          <w:tab w:val="left" w:pos="0"/>
          <w:tab w:val="left" w:leader="underscore" w:pos="2126"/>
        </w:tabs>
        <w:rPr>
          <w:sz w:val="28"/>
          <w:szCs w:val="28"/>
        </w:rPr>
      </w:pPr>
      <w:r w:rsidRPr="001F6C6B">
        <w:rPr>
          <w:sz w:val="28"/>
          <w:szCs w:val="28"/>
        </w:rPr>
        <w:t xml:space="preserve">всего </w:t>
      </w:r>
      <w:r w:rsidR="00DA619E" w:rsidRPr="001F6C6B">
        <w:rPr>
          <w:sz w:val="28"/>
          <w:szCs w:val="28"/>
        </w:rPr>
        <w:t xml:space="preserve">– </w:t>
      </w:r>
      <w:r w:rsidR="00DA619E" w:rsidRPr="00DA619E">
        <w:rPr>
          <w:b/>
          <w:bCs/>
          <w:sz w:val="28"/>
          <w:szCs w:val="28"/>
        </w:rPr>
        <w:t>194</w:t>
      </w:r>
      <w:r w:rsidR="00DA619E" w:rsidRPr="001F6C6B">
        <w:rPr>
          <w:sz w:val="28"/>
          <w:szCs w:val="28"/>
        </w:rPr>
        <w:t>часов</w:t>
      </w:r>
      <w:r w:rsidRPr="001F6C6B">
        <w:rPr>
          <w:sz w:val="28"/>
          <w:szCs w:val="28"/>
        </w:rPr>
        <w:t>, в том числе:</w:t>
      </w:r>
    </w:p>
    <w:p w:rsidR="00BC38DE" w:rsidRPr="001F6C6B" w:rsidRDefault="00BC38DE" w:rsidP="00BC38DE">
      <w:pPr>
        <w:shd w:val="clear" w:color="auto" w:fill="FFFFFF"/>
        <w:tabs>
          <w:tab w:val="left" w:pos="0"/>
          <w:tab w:val="left" w:leader="underscore" w:pos="2126"/>
        </w:tabs>
        <w:rPr>
          <w:sz w:val="28"/>
          <w:szCs w:val="28"/>
        </w:rPr>
      </w:pPr>
      <w:r w:rsidRPr="001F6C6B">
        <w:rPr>
          <w:sz w:val="28"/>
          <w:szCs w:val="28"/>
        </w:rPr>
        <w:t xml:space="preserve">максимальной   учебной   нагрузки   обучающегося   –   </w:t>
      </w:r>
      <w:r w:rsidR="00DA619E">
        <w:rPr>
          <w:b/>
          <w:sz w:val="28"/>
          <w:szCs w:val="28"/>
        </w:rPr>
        <w:t>138</w:t>
      </w:r>
      <w:r>
        <w:rPr>
          <w:sz w:val="28"/>
          <w:szCs w:val="28"/>
        </w:rPr>
        <w:t>часа</w:t>
      </w:r>
      <w:r w:rsidRPr="001F6C6B">
        <w:rPr>
          <w:sz w:val="28"/>
          <w:szCs w:val="28"/>
        </w:rPr>
        <w:t>, включая:</w:t>
      </w:r>
    </w:p>
    <w:p w:rsidR="00BC38DE" w:rsidRPr="001F6C6B" w:rsidRDefault="00BC38DE" w:rsidP="00BC38DE">
      <w:pPr>
        <w:shd w:val="clear" w:color="auto" w:fill="FFFFFF"/>
        <w:tabs>
          <w:tab w:val="left" w:pos="0"/>
        </w:tabs>
        <w:rPr>
          <w:sz w:val="28"/>
          <w:szCs w:val="28"/>
        </w:rPr>
      </w:pPr>
      <w:r w:rsidRPr="001F6C6B">
        <w:rPr>
          <w:sz w:val="28"/>
          <w:szCs w:val="28"/>
        </w:rPr>
        <w:t xml:space="preserve">обязательной   аудиторной   </w:t>
      </w:r>
      <w:r w:rsidR="00DA619E" w:rsidRPr="001F6C6B">
        <w:rPr>
          <w:sz w:val="28"/>
          <w:szCs w:val="28"/>
        </w:rPr>
        <w:t>учебной нагрузкиобучающегося –</w:t>
      </w:r>
      <w:r w:rsidR="00DA619E">
        <w:rPr>
          <w:b/>
          <w:sz w:val="28"/>
          <w:szCs w:val="28"/>
        </w:rPr>
        <w:t>9</w:t>
      </w:r>
      <w:r w:rsidR="00E61420">
        <w:rPr>
          <w:b/>
          <w:sz w:val="28"/>
          <w:szCs w:val="28"/>
        </w:rPr>
        <w:t>2</w:t>
      </w:r>
      <w:r w:rsidRPr="001F6C6B">
        <w:rPr>
          <w:sz w:val="28"/>
          <w:szCs w:val="28"/>
        </w:rPr>
        <w:t xml:space="preserve"> часов;</w:t>
      </w:r>
    </w:p>
    <w:p w:rsidR="00BC38DE" w:rsidRPr="001F6C6B" w:rsidRDefault="00BC38DE" w:rsidP="00BC38DE">
      <w:pPr>
        <w:shd w:val="clear" w:color="auto" w:fill="FFFFFF"/>
        <w:tabs>
          <w:tab w:val="left" w:pos="0"/>
        </w:tabs>
        <w:rPr>
          <w:sz w:val="28"/>
          <w:szCs w:val="28"/>
        </w:rPr>
      </w:pPr>
      <w:r w:rsidRPr="001F6C6B">
        <w:rPr>
          <w:sz w:val="28"/>
          <w:szCs w:val="28"/>
        </w:rPr>
        <w:t xml:space="preserve">самостоятельной работы </w:t>
      </w:r>
      <w:r w:rsidR="00DA619E" w:rsidRPr="001F6C6B">
        <w:rPr>
          <w:sz w:val="28"/>
          <w:szCs w:val="28"/>
        </w:rPr>
        <w:t>обучающегося –</w:t>
      </w:r>
      <w:r w:rsidR="00DA619E">
        <w:rPr>
          <w:b/>
          <w:sz w:val="28"/>
          <w:szCs w:val="28"/>
        </w:rPr>
        <w:t>46</w:t>
      </w:r>
      <w:r w:rsidRPr="001F6C6B">
        <w:rPr>
          <w:sz w:val="28"/>
          <w:szCs w:val="28"/>
        </w:rPr>
        <w:t xml:space="preserve"> часов;</w:t>
      </w:r>
    </w:p>
    <w:p w:rsidR="00BC38DE" w:rsidRDefault="00BC38DE" w:rsidP="00BC38DE">
      <w:pPr>
        <w:shd w:val="clear" w:color="auto" w:fill="FFFFFF"/>
        <w:tabs>
          <w:tab w:val="left" w:pos="0"/>
        </w:tabs>
        <w:rPr>
          <w:sz w:val="28"/>
          <w:szCs w:val="28"/>
        </w:rPr>
      </w:pPr>
      <w:r w:rsidRPr="001F6C6B">
        <w:rPr>
          <w:sz w:val="28"/>
          <w:szCs w:val="28"/>
        </w:rPr>
        <w:t xml:space="preserve">учебной и производственной практики   –   </w:t>
      </w:r>
      <w:r w:rsidR="00E61420">
        <w:rPr>
          <w:b/>
          <w:sz w:val="28"/>
          <w:szCs w:val="28"/>
        </w:rPr>
        <w:t>36</w:t>
      </w:r>
      <w:r w:rsidRPr="001F6C6B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="00DA619E">
        <w:rPr>
          <w:sz w:val="28"/>
          <w:szCs w:val="28"/>
        </w:rPr>
        <w:t>;</w:t>
      </w:r>
    </w:p>
    <w:p w:rsidR="00DA619E" w:rsidRPr="001F6C6B" w:rsidRDefault="00DA619E" w:rsidP="00BC38DE">
      <w:pPr>
        <w:shd w:val="clear" w:color="auto" w:fill="FFFFFF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курсовая работа – </w:t>
      </w:r>
      <w:r w:rsidRPr="00DA619E">
        <w:rPr>
          <w:b/>
          <w:bCs/>
          <w:sz w:val="28"/>
          <w:szCs w:val="28"/>
        </w:rPr>
        <w:t>20</w:t>
      </w:r>
      <w:r>
        <w:rPr>
          <w:sz w:val="28"/>
          <w:szCs w:val="28"/>
        </w:rPr>
        <w:t xml:space="preserve"> часов.</w:t>
      </w:r>
    </w:p>
    <w:p w:rsidR="00BC38DE" w:rsidRDefault="00BC38DE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1420" w:rsidRDefault="00E6142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1420" w:rsidRDefault="00E6142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1420" w:rsidRDefault="00E6142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1420" w:rsidRDefault="00E6142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1420" w:rsidRDefault="00E6142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1420" w:rsidRDefault="00E6142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1420" w:rsidRDefault="00E6142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856C9" w:rsidRDefault="00E856C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1420" w:rsidRDefault="00E6142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1420" w:rsidRDefault="00E6142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1420" w:rsidRPr="00ED27F0" w:rsidRDefault="00E61420" w:rsidP="00E61420">
      <w:pPr>
        <w:shd w:val="clear" w:color="auto" w:fill="FFFFFF"/>
        <w:rPr>
          <w:b/>
          <w:sz w:val="28"/>
          <w:szCs w:val="28"/>
        </w:rPr>
      </w:pPr>
      <w:r w:rsidRPr="00ED27F0">
        <w:rPr>
          <w:b/>
          <w:sz w:val="28"/>
          <w:szCs w:val="28"/>
        </w:rPr>
        <w:lastRenderedPageBreak/>
        <w:t>2.     РЕЗУЛЬТАТЫ ОСВОЕНИЯ ПРОФЕССИОНАЛЬНОГО МОДУЛЯ</w:t>
      </w:r>
    </w:p>
    <w:p w:rsidR="00E61420" w:rsidRPr="00ED27F0" w:rsidRDefault="00E61420" w:rsidP="00E61420">
      <w:pPr>
        <w:shd w:val="clear" w:color="auto" w:fill="FFFFFF"/>
        <w:rPr>
          <w:sz w:val="28"/>
          <w:szCs w:val="28"/>
        </w:rPr>
      </w:pPr>
    </w:p>
    <w:p w:rsidR="00E61420" w:rsidRPr="00C76ABD" w:rsidRDefault="00E61420" w:rsidP="00DA619E">
      <w:pPr>
        <w:shd w:val="clear" w:color="auto" w:fill="FFFFFF"/>
        <w:jc w:val="both"/>
        <w:rPr>
          <w:sz w:val="28"/>
          <w:szCs w:val="28"/>
        </w:rPr>
      </w:pPr>
      <w:r w:rsidRPr="00C76ABD">
        <w:rPr>
          <w:sz w:val="28"/>
          <w:szCs w:val="28"/>
        </w:rPr>
        <w:t xml:space="preserve">Результатом    освоения    профессионального    модуля    является овладение обучающимися видом профессиональной деятельности </w:t>
      </w:r>
      <w:r w:rsidRPr="00C76ABD">
        <w:rPr>
          <w:b/>
          <w:sz w:val="28"/>
          <w:szCs w:val="28"/>
        </w:rPr>
        <w:t xml:space="preserve">Методическое </w:t>
      </w:r>
      <w:r w:rsidR="00DA619E" w:rsidRPr="00C76ABD">
        <w:rPr>
          <w:b/>
          <w:sz w:val="28"/>
          <w:szCs w:val="28"/>
        </w:rPr>
        <w:t>обеспечение процесса</w:t>
      </w:r>
      <w:r w:rsidRPr="00C76ABD">
        <w:rPr>
          <w:rFonts w:eastAsia="Calibri"/>
          <w:b/>
          <w:sz w:val="28"/>
          <w:szCs w:val="28"/>
        </w:rPr>
        <w:t xml:space="preserve"> музыкального образования</w:t>
      </w:r>
      <w:r w:rsidRPr="00C76ABD">
        <w:rPr>
          <w:b/>
          <w:sz w:val="28"/>
          <w:szCs w:val="28"/>
        </w:rPr>
        <w:t>,</w:t>
      </w:r>
      <w:r w:rsidRPr="00C76ABD">
        <w:rPr>
          <w:sz w:val="28"/>
          <w:szCs w:val="28"/>
        </w:rPr>
        <w:t xml:space="preserve"> в   том    числе    </w:t>
      </w:r>
      <w:r w:rsidR="00DA619E" w:rsidRPr="00C76ABD">
        <w:rPr>
          <w:sz w:val="28"/>
          <w:szCs w:val="28"/>
        </w:rPr>
        <w:t>профессиональными (ПК) и</w:t>
      </w:r>
      <w:r w:rsidRPr="00C76ABD">
        <w:rPr>
          <w:sz w:val="28"/>
          <w:szCs w:val="28"/>
        </w:rPr>
        <w:t xml:space="preserve"> общими компетенциями (ОК):</w:t>
      </w:r>
    </w:p>
    <w:p w:rsidR="00E61420" w:rsidRPr="00F509A5" w:rsidRDefault="00E61420" w:rsidP="00E61420">
      <w:pPr>
        <w:shd w:val="clear" w:color="auto" w:fill="FFFFFF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15"/>
        <w:gridCol w:w="8923"/>
      </w:tblGrid>
      <w:tr w:rsidR="00E61420" w:rsidRPr="00F509A5" w:rsidTr="009171C5">
        <w:trPr>
          <w:trHeight w:val="293"/>
        </w:trPr>
        <w:tc>
          <w:tcPr>
            <w:tcW w:w="599" w:type="pct"/>
          </w:tcPr>
          <w:p w:rsidR="00E61420" w:rsidRPr="00C76ABD" w:rsidRDefault="00E61420" w:rsidP="009171C5">
            <w:pPr>
              <w:jc w:val="both"/>
              <w:rPr>
                <w:b/>
                <w:sz w:val="28"/>
                <w:szCs w:val="28"/>
              </w:rPr>
            </w:pPr>
            <w:r w:rsidRPr="00C76ABD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401" w:type="pct"/>
          </w:tcPr>
          <w:p w:rsidR="00E61420" w:rsidRPr="00C76ABD" w:rsidRDefault="00E61420" w:rsidP="009171C5">
            <w:pPr>
              <w:jc w:val="both"/>
              <w:rPr>
                <w:b/>
                <w:sz w:val="28"/>
                <w:szCs w:val="28"/>
              </w:rPr>
            </w:pPr>
            <w:r w:rsidRPr="00C76ABD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E61420" w:rsidRPr="00E72CAE" w:rsidTr="009171C5">
        <w:trPr>
          <w:trHeight w:val="824"/>
        </w:trPr>
        <w:tc>
          <w:tcPr>
            <w:tcW w:w="599" w:type="pct"/>
          </w:tcPr>
          <w:p w:rsidR="00E61420" w:rsidRPr="00C76ABD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C76ABD">
              <w:rPr>
                <w:color w:val="auto"/>
                <w:sz w:val="28"/>
                <w:szCs w:val="28"/>
              </w:rPr>
              <w:t>ПК 4.1.</w:t>
            </w:r>
          </w:p>
        </w:tc>
        <w:tc>
          <w:tcPr>
            <w:tcW w:w="4401" w:type="pct"/>
          </w:tcPr>
          <w:p w:rsidR="00E61420" w:rsidRPr="00C76ABD" w:rsidRDefault="00E61420" w:rsidP="009171C5">
            <w:pPr>
              <w:shd w:val="clear" w:color="auto" w:fill="FFFFFF"/>
              <w:jc w:val="both"/>
            </w:pPr>
            <w:r w:rsidRPr="00BC38DE">
              <w:rPr>
                <w:sz w:val="28"/>
                <w:szCs w:val="28"/>
              </w:rPr>
              <w:t>Составлять учебно-тематические планы и рабочие программы на основе примерных с учетом вида образовательной организации, особенностей возраста, группы/класса, отдельных детей.</w:t>
            </w:r>
          </w:p>
        </w:tc>
      </w:tr>
      <w:tr w:rsidR="00E61420" w:rsidRPr="00E72CAE" w:rsidTr="009171C5">
        <w:trPr>
          <w:trHeight w:val="351"/>
        </w:trPr>
        <w:tc>
          <w:tcPr>
            <w:tcW w:w="599" w:type="pct"/>
          </w:tcPr>
          <w:p w:rsidR="00E61420" w:rsidRPr="00C76ABD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C76ABD">
              <w:rPr>
                <w:color w:val="auto"/>
                <w:sz w:val="28"/>
                <w:szCs w:val="28"/>
              </w:rPr>
              <w:t>ПК 4.2.</w:t>
            </w:r>
          </w:p>
        </w:tc>
        <w:tc>
          <w:tcPr>
            <w:tcW w:w="4401" w:type="pct"/>
          </w:tcPr>
          <w:p w:rsidR="00E61420" w:rsidRPr="00717690" w:rsidRDefault="00E61420" w:rsidP="009171C5">
            <w:pPr>
              <w:shd w:val="clear" w:color="auto" w:fill="FFFFFF"/>
            </w:pPr>
            <w:r w:rsidRPr="00C76ABD">
              <w:rPr>
                <w:spacing w:val="-12"/>
                <w:sz w:val="28"/>
                <w:szCs w:val="28"/>
              </w:rPr>
              <w:t>Создавать в кабинете предметно-развивающую среду.</w:t>
            </w:r>
          </w:p>
        </w:tc>
      </w:tr>
      <w:tr w:rsidR="00E61420" w:rsidRPr="00E72CAE" w:rsidTr="009171C5">
        <w:trPr>
          <w:trHeight w:val="708"/>
        </w:trPr>
        <w:tc>
          <w:tcPr>
            <w:tcW w:w="599" w:type="pct"/>
          </w:tcPr>
          <w:p w:rsidR="00E61420" w:rsidRPr="00C76ABD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C76ABD">
              <w:rPr>
                <w:color w:val="auto"/>
                <w:sz w:val="28"/>
                <w:szCs w:val="28"/>
              </w:rPr>
              <w:t>ПК 4.3.</w:t>
            </w:r>
          </w:p>
        </w:tc>
        <w:tc>
          <w:tcPr>
            <w:tcW w:w="4401" w:type="pct"/>
          </w:tcPr>
          <w:p w:rsidR="00E61420" w:rsidRPr="00E61420" w:rsidRDefault="00E61420" w:rsidP="00E6142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8DE">
              <w:rPr>
                <w:rFonts w:ascii="Times New Roman" w:hAnsi="Times New Roman" w:cs="Times New Roman"/>
                <w:sz w:val="28"/>
                <w:szCs w:val="28"/>
              </w:rPr>
              <w:t>Систематизировать педагогический опыт, обосновывать выбор методов и средств собственной педагогической практики.</w:t>
            </w:r>
          </w:p>
        </w:tc>
      </w:tr>
      <w:tr w:rsidR="00E61420" w:rsidRPr="00E72CAE" w:rsidTr="009171C5">
        <w:trPr>
          <w:trHeight w:val="654"/>
        </w:trPr>
        <w:tc>
          <w:tcPr>
            <w:tcW w:w="599" w:type="pct"/>
            <w:tcBorders>
              <w:left w:val="single" w:sz="4" w:space="0" w:color="auto"/>
            </w:tcBorders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1.</w:t>
            </w:r>
          </w:p>
        </w:tc>
        <w:tc>
          <w:tcPr>
            <w:tcW w:w="4401" w:type="pct"/>
            <w:tcBorders>
              <w:left w:val="single" w:sz="4" w:space="0" w:color="auto"/>
            </w:tcBorders>
          </w:tcPr>
          <w:p w:rsidR="00E61420" w:rsidRPr="00F509A5" w:rsidRDefault="00E61420" w:rsidP="00703173">
            <w:pPr>
              <w:pStyle w:val="Default"/>
              <w:rPr>
                <w:color w:val="auto"/>
              </w:rPr>
            </w:pPr>
            <w:r>
              <w:rPr>
                <w:spacing w:val="-11"/>
                <w:sz w:val="28"/>
                <w:szCs w:val="28"/>
              </w:rPr>
              <w:t xml:space="preserve">Понимать сущность и социальную значимость своей будущей </w:t>
            </w:r>
            <w:r>
              <w:rPr>
                <w:sz w:val="28"/>
                <w:szCs w:val="28"/>
              </w:rPr>
              <w:t>профессии, проявлять к ней устойчивый интерес.</w:t>
            </w:r>
          </w:p>
        </w:tc>
      </w:tr>
      <w:tr w:rsidR="00E61420" w:rsidRPr="00E72CAE" w:rsidTr="009171C5">
        <w:trPr>
          <w:trHeight w:val="656"/>
        </w:trPr>
        <w:tc>
          <w:tcPr>
            <w:tcW w:w="599" w:type="pct"/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2.</w:t>
            </w:r>
          </w:p>
        </w:tc>
        <w:tc>
          <w:tcPr>
            <w:tcW w:w="4401" w:type="pct"/>
          </w:tcPr>
          <w:p w:rsidR="00E61420" w:rsidRPr="00717690" w:rsidRDefault="00E61420" w:rsidP="009171C5">
            <w:pPr>
              <w:shd w:val="clear" w:color="auto" w:fill="FFFFFF"/>
              <w:ind w:right="6"/>
              <w:jc w:val="both"/>
            </w:pPr>
            <w:r w:rsidRPr="00ED3BE2">
              <w:rPr>
                <w:spacing w:val="-6"/>
                <w:sz w:val="28"/>
                <w:szCs w:val="28"/>
              </w:rPr>
              <w:t xml:space="preserve">Организовывать собственную деятельность, </w:t>
            </w:r>
            <w:r>
              <w:rPr>
                <w:spacing w:val="-6"/>
                <w:sz w:val="28"/>
                <w:szCs w:val="28"/>
              </w:rPr>
              <w:t xml:space="preserve">выбирать типовые методы решения профессиональных </w:t>
            </w:r>
            <w:r w:rsidRPr="00ED3BE2">
              <w:rPr>
                <w:spacing w:val="-14"/>
                <w:sz w:val="28"/>
                <w:szCs w:val="28"/>
              </w:rPr>
              <w:t>задач</w:t>
            </w:r>
            <w:r>
              <w:rPr>
                <w:spacing w:val="-14"/>
                <w:sz w:val="28"/>
                <w:szCs w:val="28"/>
              </w:rPr>
              <w:t>,</w:t>
            </w:r>
            <w:r w:rsidR="00DA619E" w:rsidRPr="00ED3BE2">
              <w:rPr>
                <w:spacing w:val="-14"/>
                <w:sz w:val="28"/>
                <w:szCs w:val="28"/>
              </w:rPr>
              <w:t xml:space="preserve">оценивать </w:t>
            </w:r>
            <w:r w:rsidR="00DA619E">
              <w:rPr>
                <w:spacing w:val="-14"/>
                <w:sz w:val="28"/>
                <w:szCs w:val="28"/>
              </w:rPr>
              <w:t>их</w:t>
            </w:r>
            <w:r>
              <w:rPr>
                <w:spacing w:val="-14"/>
                <w:sz w:val="28"/>
                <w:szCs w:val="28"/>
              </w:rPr>
              <w:t xml:space="preserve"> эффективность и качество</w:t>
            </w:r>
            <w:r w:rsidRPr="00ED3BE2">
              <w:rPr>
                <w:spacing w:val="-14"/>
                <w:sz w:val="28"/>
                <w:szCs w:val="28"/>
              </w:rPr>
              <w:t>.</w:t>
            </w:r>
          </w:p>
        </w:tc>
      </w:tr>
      <w:tr w:rsidR="00E61420" w:rsidRPr="00E72CAE" w:rsidTr="009171C5">
        <w:trPr>
          <w:trHeight w:val="254"/>
        </w:trPr>
        <w:tc>
          <w:tcPr>
            <w:tcW w:w="599" w:type="pct"/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3.</w:t>
            </w:r>
          </w:p>
        </w:tc>
        <w:tc>
          <w:tcPr>
            <w:tcW w:w="4401" w:type="pct"/>
          </w:tcPr>
          <w:p w:rsidR="00E61420" w:rsidRPr="00144A4C" w:rsidRDefault="00E61420" w:rsidP="009171C5">
            <w:pPr>
              <w:shd w:val="clear" w:color="auto" w:fill="FFFFFF"/>
              <w:jc w:val="both"/>
            </w:pPr>
            <w:r>
              <w:rPr>
                <w:spacing w:val="-7"/>
                <w:sz w:val="28"/>
                <w:szCs w:val="28"/>
              </w:rPr>
              <w:t>П</w:t>
            </w:r>
            <w:r w:rsidRPr="00ED3BE2">
              <w:rPr>
                <w:spacing w:val="-7"/>
                <w:sz w:val="28"/>
                <w:szCs w:val="28"/>
              </w:rPr>
              <w:t xml:space="preserve">ринимать решения в </w:t>
            </w:r>
            <w:r>
              <w:rPr>
                <w:spacing w:val="-7"/>
                <w:sz w:val="28"/>
                <w:szCs w:val="28"/>
              </w:rPr>
              <w:t xml:space="preserve">стандартных и </w:t>
            </w:r>
            <w:r w:rsidRPr="00ED3BE2">
              <w:rPr>
                <w:spacing w:val="-7"/>
                <w:sz w:val="28"/>
                <w:szCs w:val="28"/>
              </w:rPr>
              <w:t xml:space="preserve">нестандартных </w:t>
            </w:r>
            <w:r w:rsidRPr="00ED3BE2">
              <w:rPr>
                <w:sz w:val="28"/>
                <w:szCs w:val="28"/>
              </w:rPr>
              <w:t>ситуациях</w:t>
            </w:r>
            <w:r>
              <w:rPr>
                <w:sz w:val="28"/>
                <w:szCs w:val="28"/>
              </w:rPr>
              <w:t xml:space="preserve"> и нести за них ответственность</w:t>
            </w:r>
            <w:r w:rsidRPr="00ED3BE2">
              <w:rPr>
                <w:sz w:val="28"/>
                <w:szCs w:val="28"/>
              </w:rPr>
              <w:t xml:space="preserve">. </w:t>
            </w:r>
          </w:p>
        </w:tc>
      </w:tr>
      <w:tr w:rsidR="00E61420" w:rsidRPr="00E72CAE" w:rsidTr="009171C5">
        <w:trPr>
          <w:trHeight w:val="982"/>
        </w:trPr>
        <w:tc>
          <w:tcPr>
            <w:tcW w:w="599" w:type="pct"/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4.</w:t>
            </w:r>
          </w:p>
        </w:tc>
        <w:tc>
          <w:tcPr>
            <w:tcW w:w="4401" w:type="pct"/>
          </w:tcPr>
          <w:p w:rsidR="00E61420" w:rsidRPr="00ED3BE2" w:rsidRDefault="00E61420" w:rsidP="009171C5">
            <w:pPr>
              <w:shd w:val="clear" w:color="auto" w:fill="FFFFFF"/>
              <w:ind w:right="6"/>
              <w:jc w:val="both"/>
            </w:pPr>
            <w:r>
              <w:rPr>
                <w:sz w:val="28"/>
                <w:szCs w:val="28"/>
              </w:rPr>
              <w:t xml:space="preserve">Осуществлять поиск и использование </w:t>
            </w:r>
            <w:r w:rsidRPr="000A60AF">
              <w:rPr>
                <w:sz w:val="28"/>
                <w:szCs w:val="28"/>
              </w:rPr>
              <w:t xml:space="preserve">информации, </w:t>
            </w:r>
            <w:r w:rsidRPr="000A60AF">
              <w:rPr>
                <w:spacing w:val="-11"/>
                <w:sz w:val="28"/>
                <w:szCs w:val="28"/>
              </w:rPr>
              <w:t xml:space="preserve">необходимой для постановки и решения профессиональных задач, </w:t>
            </w:r>
            <w:r w:rsidRPr="000A60AF">
              <w:rPr>
                <w:sz w:val="28"/>
                <w:szCs w:val="28"/>
              </w:rPr>
              <w:t>профессионального и личностного развития.</w:t>
            </w:r>
          </w:p>
        </w:tc>
      </w:tr>
      <w:tr w:rsidR="00E61420" w:rsidRPr="00E72CAE" w:rsidTr="009171C5">
        <w:trPr>
          <w:trHeight w:val="654"/>
        </w:trPr>
        <w:tc>
          <w:tcPr>
            <w:tcW w:w="599" w:type="pct"/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5.</w:t>
            </w:r>
          </w:p>
        </w:tc>
        <w:tc>
          <w:tcPr>
            <w:tcW w:w="4401" w:type="pct"/>
          </w:tcPr>
          <w:p w:rsidR="00E61420" w:rsidRPr="00ED3BE2" w:rsidRDefault="00E61420" w:rsidP="009171C5">
            <w:pPr>
              <w:shd w:val="clear" w:color="auto" w:fill="FFFFFF"/>
              <w:jc w:val="both"/>
            </w:pPr>
            <w:r w:rsidRPr="00ED3BE2">
              <w:rPr>
                <w:spacing w:val="-12"/>
                <w:sz w:val="28"/>
                <w:szCs w:val="28"/>
              </w:rPr>
              <w:t>Использовать информационно-коммуникационные технологии</w:t>
            </w:r>
            <w:r>
              <w:rPr>
                <w:spacing w:val="-16"/>
                <w:sz w:val="28"/>
                <w:szCs w:val="28"/>
              </w:rPr>
              <w:t xml:space="preserve"> в </w:t>
            </w:r>
            <w:r w:rsidRPr="00ED3BE2">
              <w:rPr>
                <w:spacing w:val="-16"/>
                <w:sz w:val="28"/>
                <w:szCs w:val="28"/>
              </w:rPr>
              <w:t>профессиональной деятельности.</w:t>
            </w:r>
          </w:p>
        </w:tc>
      </w:tr>
      <w:tr w:rsidR="00E61420" w:rsidRPr="00E72CAE" w:rsidTr="009171C5">
        <w:trPr>
          <w:trHeight w:val="654"/>
        </w:trPr>
        <w:tc>
          <w:tcPr>
            <w:tcW w:w="599" w:type="pct"/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6.</w:t>
            </w:r>
          </w:p>
        </w:tc>
        <w:tc>
          <w:tcPr>
            <w:tcW w:w="4401" w:type="pct"/>
          </w:tcPr>
          <w:p w:rsidR="00E61420" w:rsidRPr="00717690" w:rsidRDefault="00E61420" w:rsidP="009171C5">
            <w:pPr>
              <w:shd w:val="clear" w:color="auto" w:fill="FFFFFF"/>
              <w:jc w:val="both"/>
            </w:pPr>
            <w:r w:rsidRPr="00ED3BE2">
              <w:rPr>
                <w:sz w:val="28"/>
                <w:szCs w:val="28"/>
              </w:rPr>
              <w:t xml:space="preserve">Работать в коллективе и команде, взаимодействовать </w:t>
            </w:r>
            <w:r w:rsidRPr="00ED3BE2">
              <w:rPr>
                <w:spacing w:val="-13"/>
                <w:sz w:val="28"/>
                <w:szCs w:val="28"/>
              </w:rPr>
              <w:t>с руководством, коллегами и социальными партнёрами.</w:t>
            </w:r>
          </w:p>
        </w:tc>
      </w:tr>
      <w:tr w:rsidR="00E61420" w:rsidRPr="00E72CAE" w:rsidTr="009171C5">
        <w:trPr>
          <w:trHeight w:val="986"/>
        </w:trPr>
        <w:tc>
          <w:tcPr>
            <w:tcW w:w="599" w:type="pct"/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7.</w:t>
            </w:r>
          </w:p>
        </w:tc>
        <w:tc>
          <w:tcPr>
            <w:tcW w:w="4401" w:type="pct"/>
          </w:tcPr>
          <w:p w:rsidR="00E61420" w:rsidRPr="00ED3BE2" w:rsidRDefault="00E61420" w:rsidP="009171C5">
            <w:pPr>
              <w:shd w:val="clear" w:color="auto" w:fill="FFFFFF"/>
              <w:jc w:val="both"/>
            </w:pPr>
            <w:r w:rsidRPr="00ED3BE2">
              <w:rPr>
                <w:spacing w:val="-10"/>
                <w:sz w:val="28"/>
                <w:szCs w:val="28"/>
              </w:rPr>
              <w:t xml:space="preserve">Ставить цели, мотивировать деятельность обучающихся, </w:t>
            </w:r>
            <w:r w:rsidRPr="00ED3BE2">
              <w:rPr>
                <w:spacing w:val="-9"/>
                <w:sz w:val="28"/>
                <w:szCs w:val="28"/>
              </w:rPr>
              <w:t xml:space="preserve">организовывать и контролировать их работу с принятием на себя </w:t>
            </w:r>
            <w:r w:rsidRPr="00ED3BE2">
              <w:rPr>
                <w:spacing w:val="-15"/>
                <w:sz w:val="28"/>
                <w:szCs w:val="28"/>
              </w:rPr>
              <w:t>ответственности за качество образовательного процесса.</w:t>
            </w:r>
          </w:p>
        </w:tc>
      </w:tr>
      <w:tr w:rsidR="00E61420" w:rsidRPr="00E72CAE" w:rsidTr="009171C5">
        <w:trPr>
          <w:trHeight w:val="986"/>
        </w:trPr>
        <w:tc>
          <w:tcPr>
            <w:tcW w:w="599" w:type="pct"/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8.</w:t>
            </w:r>
          </w:p>
        </w:tc>
        <w:tc>
          <w:tcPr>
            <w:tcW w:w="4401" w:type="pct"/>
          </w:tcPr>
          <w:p w:rsidR="00E61420" w:rsidRPr="00ED3BE2" w:rsidRDefault="00E61420" w:rsidP="009171C5">
            <w:pPr>
              <w:shd w:val="clear" w:color="auto" w:fill="FFFFFF"/>
              <w:jc w:val="both"/>
            </w:pPr>
            <w:r w:rsidRPr="00ED3BE2">
              <w:rPr>
                <w:spacing w:val="-12"/>
                <w:sz w:val="28"/>
                <w:szCs w:val="28"/>
              </w:rPr>
              <w:t xml:space="preserve">Самостоятельно определять задачи профессионального и </w:t>
            </w:r>
            <w:r w:rsidRPr="00ED3BE2">
              <w:rPr>
                <w:spacing w:val="-5"/>
                <w:sz w:val="28"/>
                <w:szCs w:val="28"/>
              </w:rPr>
              <w:t xml:space="preserve">личностного развития, заниматься самообразованием, осознанно </w:t>
            </w:r>
            <w:r w:rsidRPr="00ED3BE2">
              <w:rPr>
                <w:sz w:val="28"/>
                <w:szCs w:val="28"/>
              </w:rPr>
              <w:t>планировать повышение квалификации.</w:t>
            </w:r>
          </w:p>
        </w:tc>
      </w:tr>
      <w:tr w:rsidR="00E61420" w:rsidRPr="00E72CAE" w:rsidTr="009171C5">
        <w:trPr>
          <w:trHeight w:val="654"/>
        </w:trPr>
        <w:tc>
          <w:tcPr>
            <w:tcW w:w="599" w:type="pct"/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9.</w:t>
            </w:r>
          </w:p>
        </w:tc>
        <w:tc>
          <w:tcPr>
            <w:tcW w:w="4401" w:type="pct"/>
          </w:tcPr>
          <w:p w:rsidR="00E61420" w:rsidRPr="00ED3BE2" w:rsidRDefault="00E61420" w:rsidP="009171C5">
            <w:pPr>
              <w:shd w:val="clear" w:color="auto" w:fill="FFFFFF"/>
              <w:ind w:right="6"/>
              <w:jc w:val="both"/>
            </w:pPr>
            <w:r w:rsidRPr="00ED3BE2">
              <w:rPr>
                <w:spacing w:val="-12"/>
                <w:sz w:val="28"/>
                <w:szCs w:val="28"/>
              </w:rPr>
              <w:t xml:space="preserve">Осуществлять профессиональную деятельность в условиях </w:t>
            </w:r>
            <w:r w:rsidRPr="00ED3BE2">
              <w:rPr>
                <w:sz w:val="28"/>
                <w:szCs w:val="28"/>
              </w:rPr>
              <w:t>обновления ее целей, содержания, смены технологий.</w:t>
            </w:r>
          </w:p>
        </w:tc>
      </w:tr>
      <w:tr w:rsidR="00E61420" w:rsidRPr="00E72CAE" w:rsidTr="009171C5">
        <w:trPr>
          <w:trHeight w:val="654"/>
        </w:trPr>
        <w:tc>
          <w:tcPr>
            <w:tcW w:w="599" w:type="pct"/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10.</w:t>
            </w:r>
          </w:p>
        </w:tc>
        <w:tc>
          <w:tcPr>
            <w:tcW w:w="4401" w:type="pct"/>
          </w:tcPr>
          <w:p w:rsidR="00E61420" w:rsidRPr="00144A4C" w:rsidRDefault="00E61420" w:rsidP="009171C5">
            <w:pPr>
              <w:shd w:val="clear" w:color="auto" w:fill="FFFFFF"/>
              <w:jc w:val="both"/>
            </w:pPr>
            <w:r w:rsidRPr="00ED3BE2">
              <w:rPr>
                <w:spacing w:val="-8"/>
                <w:sz w:val="28"/>
                <w:szCs w:val="28"/>
              </w:rPr>
              <w:t xml:space="preserve">Осуществлять профилактику травматизма, обеспечивать </w:t>
            </w:r>
            <w:r w:rsidRPr="00ED3BE2">
              <w:rPr>
                <w:sz w:val="28"/>
                <w:szCs w:val="28"/>
              </w:rPr>
              <w:t>охрану жизни и здоровья детей.</w:t>
            </w:r>
          </w:p>
        </w:tc>
      </w:tr>
      <w:tr w:rsidR="00E61420" w:rsidRPr="00E72CAE" w:rsidTr="009171C5">
        <w:trPr>
          <w:trHeight w:val="654"/>
        </w:trPr>
        <w:tc>
          <w:tcPr>
            <w:tcW w:w="599" w:type="pct"/>
          </w:tcPr>
          <w:p w:rsidR="00E61420" w:rsidRPr="00ED3BE2" w:rsidRDefault="00E61420" w:rsidP="009171C5">
            <w:pPr>
              <w:pStyle w:val="Default"/>
              <w:rPr>
                <w:color w:val="auto"/>
                <w:sz w:val="28"/>
                <w:szCs w:val="28"/>
              </w:rPr>
            </w:pPr>
            <w:r w:rsidRPr="00ED3BE2">
              <w:rPr>
                <w:color w:val="auto"/>
                <w:sz w:val="28"/>
                <w:szCs w:val="28"/>
              </w:rPr>
              <w:t>ОК 11.</w:t>
            </w:r>
          </w:p>
        </w:tc>
        <w:tc>
          <w:tcPr>
            <w:tcW w:w="4401" w:type="pct"/>
          </w:tcPr>
          <w:p w:rsidR="00E61420" w:rsidRPr="00717690" w:rsidRDefault="00E61420" w:rsidP="009171C5">
            <w:pPr>
              <w:shd w:val="clear" w:color="auto" w:fill="FFFFFF"/>
              <w:ind w:right="6"/>
              <w:jc w:val="both"/>
            </w:pPr>
            <w:r w:rsidRPr="00ED3BE2">
              <w:rPr>
                <w:spacing w:val="-12"/>
                <w:sz w:val="28"/>
                <w:szCs w:val="28"/>
              </w:rPr>
              <w:t xml:space="preserve">Строить профессиональную деятельность с соблюдением </w:t>
            </w:r>
            <w:r w:rsidRPr="00ED3BE2">
              <w:rPr>
                <w:sz w:val="28"/>
                <w:szCs w:val="28"/>
              </w:rPr>
              <w:t>правовых норм ее регулирующих.</w:t>
            </w:r>
          </w:p>
        </w:tc>
      </w:tr>
    </w:tbl>
    <w:p w:rsidR="00E61420" w:rsidRDefault="00E61420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C18EC" w:rsidRDefault="00BC18EC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03173" w:rsidRDefault="00703173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03173" w:rsidRDefault="00703173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03173" w:rsidRDefault="00703173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03173" w:rsidRDefault="00703173" w:rsidP="00703173">
      <w:pPr>
        <w:shd w:val="clear" w:color="auto" w:fill="FFFFFF"/>
        <w:ind w:right="-5"/>
        <w:jc w:val="center"/>
        <w:rPr>
          <w:b/>
          <w:bCs/>
          <w:sz w:val="28"/>
          <w:szCs w:val="28"/>
        </w:rPr>
        <w:sectPr w:rsidR="00703173" w:rsidSect="00BC38DE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03173" w:rsidRPr="00ED27F0" w:rsidRDefault="00703173" w:rsidP="00703173">
      <w:pPr>
        <w:shd w:val="clear" w:color="auto" w:fill="FFFFFF"/>
        <w:ind w:right="-5"/>
        <w:jc w:val="center"/>
        <w:rPr>
          <w:b/>
          <w:bCs/>
          <w:sz w:val="28"/>
          <w:szCs w:val="28"/>
        </w:rPr>
      </w:pPr>
      <w:r w:rsidRPr="00ED27F0">
        <w:rPr>
          <w:b/>
          <w:bCs/>
          <w:sz w:val="28"/>
          <w:szCs w:val="28"/>
        </w:rPr>
        <w:lastRenderedPageBreak/>
        <w:t>3.     СТРУКТУРА И СОДЕРЖАНИЕ ПРОФЕССИОНАЛЬНОГО МОДУЛЯ</w:t>
      </w:r>
    </w:p>
    <w:p w:rsidR="00703173" w:rsidRPr="000531FE" w:rsidRDefault="00703173" w:rsidP="00703173">
      <w:pPr>
        <w:rPr>
          <w:b/>
          <w:sz w:val="28"/>
          <w:szCs w:val="28"/>
        </w:rPr>
      </w:pPr>
      <w:r w:rsidRPr="00ED27F0">
        <w:rPr>
          <w:b/>
          <w:sz w:val="28"/>
          <w:szCs w:val="28"/>
        </w:rPr>
        <w:t xml:space="preserve">3.1.  Тематический план профессионального </w:t>
      </w:r>
      <w:r w:rsidR="00DA619E" w:rsidRPr="00ED27F0">
        <w:rPr>
          <w:b/>
          <w:sz w:val="28"/>
          <w:szCs w:val="28"/>
        </w:rPr>
        <w:t>модуляПМ</w:t>
      </w:r>
      <w:r>
        <w:rPr>
          <w:b/>
          <w:sz w:val="28"/>
          <w:szCs w:val="28"/>
        </w:rPr>
        <w:t xml:space="preserve">.04 </w:t>
      </w:r>
      <w:r w:rsidRPr="000531FE">
        <w:rPr>
          <w:b/>
          <w:sz w:val="28"/>
          <w:szCs w:val="28"/>
        </w:rPr>
        <w:t>Методическое обеспечение процесса</w:t>
      </w:r>
      <w:r w:rsidRPr="00C76ABD">
        <w:rPr>
          <w:rFonts w:eastAsia="Calibri"/>
          <w:b/>
          <w:sz w:val="28"/>
          <w:szCs w:val="28"/>
        </w:rPr>
        <w:t>музыкального образования</w:t>
      </w:r>
    </w:p>
    <w:p w:rsidR="00703173" w:rsidRDefault="00703173" w:rsidP="00703173">
      <w:pPr>
        <w:shd w:val="clear" w:color="auto" w:fill="FFFFFF"/>
        <w:tabs>
          <w:tab w:val="left" w:leader="underscore" w:pos="6566"/>
        </w:tabs>
        <w:ind w:left="792" w:hanging="418"/>
        <w:rPr>
          <w:i/>
          <w:iCs/>
          <w:sz w:val="24"/>
          <w:szCs w:val="24"/>
          <w:u w:val="single"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2541"/>
        <w:gridCol w:w="1115"/>
        <w:gridCol w:w="768"/>
        <w:gridCol w:w="1510"/>
        <w:gridCol w:w="1048"/>
        <w:gridCol w:w="1549"/>
        <w:gridCol w:w="2192"/>
        <w:gridCol w:w="1038"/>
        <w:gridCol w:w="1911"/>
      </w:tblGrid>
      <w:tr w:rsidR="00703173" w:rsidRPr="004415ED" w:rsidTr="00DA619E">
        <w:trPr>
          <w:trHeight w:val="435"/>
        </w:trPr>
        <w:tc>
          <w:tcPr>
            <w:tcW w:w="76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114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1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/>
              </w:rPr>
            </w:pPr>
            <w:r w:rsidRPr="000531FE">
              <w:rPr>
                <w:b/>
                <w:sz w:val="20"/>
                <w:szCs w:val="20"/>
                <w:lang w:val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0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Практика </w:t>
            </w:r>
          </w:p>
        </w:tc>
      </w:tr>
      <w:tr w:rsidR="00703173" w:rsidRPr="00A240AC" w:rsidTr="00DA619E">
        <w:trPr>
          <w:trHeight w:val="435"/>
        </w:trPr>
        <w:tc>
          <w:tcPr>
            <w:tcW w:w="76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10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/>
              </w:rPr>
            </w:pPr>
            <w:r w:rsidRPr="000531FE">
              <w:rPr>
                <w:b/>
                <w:sz w:val="20"/>
                <w:szCs w:val="20"/>
                <w:lang w:val="ru-RU"/>
              </w:rPr>
              <w:t>Обязательная аудиторная учебная нагрузка обучающегося</w:t>
            </w:r>
          </w:p>
        </w:tc>
        <w:tc>
          <w:tcPr>
            <w:tcW w:w="61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531FE">
              <w:rPr>
                <w:b/>
                <w:sz w:val="20"/>
                <w:szCs w:val="20"/>
              </w:rPr>
              <w:t>Самостоятельнаяработаобучающегося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sz w:val="20"/>
                <w:szCs w:val="20"/>
              </w:rPr>
              <w:t>Учебная,</w:t>
            </w:r>
          </w:p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66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  <w:p w:rsidR="00703173" w:rsidRPr="000531FE" w:rsidRDefault="00703173" w:rsidP="009171C5">
            <w:pPr>
              <w:pStyle w:val="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03173" w:rsidRPr="004415ED" w:rsidTr="00DA619E">
        <w:trPr>
          <w:trHeight w:val="390"/>
        </w:trPr>
        <w:tc>
          <w:tcPr>
            <w:tcW w:w="76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3173" w:rsidRPr="000531FE" w:rsidRDefault="00703173" w:rsidP="009171C5">
            <w:pPr>
              <w:jc w:val="center"/>
              <w:rPr>
                <w:b/>
              </w:rPr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jc w:val="center"/>
              <w:rPr>
                <w:b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jc w:val="center"/>
              <w:rPr>
                <w:b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531FE">
              <w:rPr>
                <w:b/>
                <w:sz w:val="20"/>
                <w:szCs w:val="20"/>
              </w:rPr>
              <w:t>Всего</w:t>
            </w:r>
            <w:proofErr w:type="spellEnd"/>
            <w:r w:rsidRPr="000531FE">
              <w:rPr>
                <w:b/>
                <w:sz w:val="20"/>
                <w:szCs w:val="20"/>
              </w:rPr>
              <w:t>,</w:t>
            </w:r>
          </w:p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0531FE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4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/>
              </w:rPr>
            </w:pPr>
            <w:r w:rsidRPr="000531FE">
              <w:rPr>
                <w:b/>
                <w:sz w:val="20"/>
                <w:szCs w:val="20"/>
                <w:lang w:val="ru-RU"/>
              </w:rPr>
              <w:t>в т.ч. лабораторные работы и практические занятия,</w:t>
            </w:r>
          </w:p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0531FE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531FE">
              <w:rPr>
                <w:b/>
                <w:sz w:val="20"/>
                <w:szCs w:val="20"/>
              </w:rPr>
              <w:t>Всего</w:t>
            </w:r>
            <w:proofErr w:type="spellEnd"/>
            <w:r w:rsidRPr="000531FE">
              <w:rPr>
                <w:b/>
                <w:sz w:val="20"/>
                <w:szCs w:val="20"/>
              </w:rPr>
              <w:t>,</w:t>
            </w:r>
          </w:p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0531FE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sz w:val="20"/>
                <w:szCs w:val="20"/>
              </w:rPr>
              <w:t>в т.ч., курсовая работа (проект),</w:t>
            </w:r>
          </w:p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4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4415ED" w:rsidRDefault="00703173" w:rsidP="009171C5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4415ED" w:rsidRDefault="00703173" w:rsidP="009171C5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703173" w:rsidRPr="004415ED" w:rsidTr="00DA619E">
        <w:trPr>
          <w:trHeight w:val="371"/>
        </w:trPr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3173" w:rsidRPr="000531FE" w:rsidRDefault="00703173" w:rsidP="009171C5">
            <w:pPr>
              <w:jc w:val="center"/>
              <w:rPr>
                <w:b/>
              </w:rPr>
            </w:pPr>
            <w:r w:rsidRPr="000531FE">
              <w:rPr>
                <w:b/>
              </w:rPr>
              <w:t>1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jc w:val="center"/>
              <w:rPr>
                <w:b/>
              </w:rPr>
            </w:pPr>
            <w:r w:rsidRPr="000531FE">
              <w:rPr>
                <w:b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531F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531F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531F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531F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03173" w:rsidRPr="000531FE" w:rsidRDefault="00703173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531F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6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531FE" w:rsidRDefault="00703173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1F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DA619E" w:rsidRPr="00574D09" w:rsidTr="00DA619E">
        <w:tc>
          <w:tcPr>
            <w:tcW w:w="76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619E" w:rsidRPr="000A60AF" w:rsidRDefault="00DA619E" w:rsidP="009171C5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  <w:r w:rsidRPr="000A60AF">
              <w:rPr>
                <w:b/>
                <w:sz w:val="24"/>
                <w:szCs w:val="24"/>
              </w:rPr>
              <w:t xml:space="preserve">ПК 4.1    ПК 4.2.    </w:t>
            </w:r>
          </w:p>
          <w:p w:rsidR="00DA619E" w:rsidRPr="004B1758" w:rsidRDefault="00DA619E" w:rsidP="000F34A4">
            <w:pPr>
              <w:tabs>
                <w:tab w:val="left" w:pos="426"/>
              </w:tabs>
              <w:rPr>
                <w:b/>
              </w:rPr>
            </w:pPr>
            <w:r w:rsidRPr="000A60AF">
              <w:rPr>
                <w:b/>
                <w:sz w:val="24"/>
                <w:szCs w:val="24"/>
              </w:rPr>
              <w:t xml:space="preserve">ПК 4.3    </w:t>
            </w:r>
          </w:p>
          <w:p w:rsidR="00DA619E" w:rsidRPr="004B1758" w:rsidRDefault="00DA619E" w:rsidP="009171C5">
            <w:pPr>
              <w:rPr>
                <w:b/>
              </w:rPr>
            </w:pPr>
          </w:p>
        </w:tc>
        <w:tc>
          <w:tcPr>
            <w:tcW w:w="11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703173">
            <w:pPr>
              <w:autoSpaceDE w:val="0"/>
              <w:autoSpaceDN w:val="0"/>
              <w:adjustRightInd w:val="0"/>
              <w:jc w:val="both"/>
              <w:rPr>
                <w:b/>
                <w:lang w:val="tt-RU"/>
              </w:rPr>
            </w:pPr>
            <w:r w:rsidRPr="000A60AF">
              <w:rPr>
                <w:b/>
              </w:rPr>
              <w:t xml:space="preserve">МДК. 04.01 </w:t>
            </w:r>
            <w:r w:rsidRPr="00703173">
              <w:rPr>
                <w:b/>
              </w:rPr>
              <w:t>Основы методической работы учителя музыки и музыкального руководителя</w:t>
            </w:r>
          </w:p>
        </w:tc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82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55</w:t>
            </w:r>
          </w:p>
        </w:tc>
        <w:tc>
          <w:tcPr>
            <w:tcW w:w="49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tt-RU"/>
              </w:rPr>
              <w:t>20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19E" w:rsidRPr="000A60AF" w:rsidRDefault="00DA619E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27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tt-RU"/>
              </w:rPr>
            </w:pPr>
          </w:p>
        </w:tc>
      </w:tr>
      <w:tr w:rsidR="00DA619E" w:rsidRPr="00574D09" w:rsidTr="00DA619E">
        <w:tc>
          <w:tcPr>
            <w:tcW w:w="76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19E" w:rsidRPr="000A60AF" w:rsidRDefault="00DA619E" w:rsidP="009171C5">
            <w:pPr>
              <w:tabs>
                <w:tab w:val="left" w:pos="42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70317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МДК.04.02. Современные образовательные технологии</w:t>
            </w:r>
          </w:p>
        </w:tc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Default="00DA619E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56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E" w:rsidRDefault="00DA619E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37</w:t>
            </w:r>
          </w:p>
        </w:tc>
        <w:tc>
          <w:tcPr>
            <w:tcW w:w="49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E" w:rsidRDefault="00DA619E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tt-RU"/>
              </w:rPr>
              <w:t>19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19E" w:rsidRDefault="00DA619E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19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a4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lang w:val="tt-RU"/>
              </w:rPr>
            </w:pPr>
          </w:p>
        </w:tc>
      </w:tr>
      <w:tr w:rsidR="00DA619E" w:rsidRPr="00574D09" w:rsidTr="00DA619E">
        <w:tc>
          <w:tcPr>
            <w:tcW w:w="76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619E" w:rsidRPr="00574D09" w:rsidRDefault="00DA619E" w:rsidP="009171C5">
            <w:pPr>
              <w:tabs>
                <w:tab w:val="left" w:pos="426"/>
              </w:tabs>
              <w:ind w:right="-1"/>
              <w:rPr>
                <w:b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703173">
            <w:pPr>
              <w:rPr>
                <w:b/>
              </w:rPr>
            </w:pPr>
            <w:r>
              <w:rPr>
                <w:b/>
              </w:rPr>
              <w:t xml:space="preserve">УП. 04 </w:t>
            </w:r>
            <w:r w:rsidRPr="000A60AF">
              <w:rPr>
                <w:b/>
              </w:rPr>
              <w:t xml:space="preserve">Учебная практика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b/>
                <w:szCs w:val="24"/>
                <w:lang w:val="tt-RU"/>
              </w:rPr>
            </w:pPr>
          </w:p>
        </w:tc>
        <w:tc>
          <w:tcPr>
            <w:tcW w:w="4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b/>
                <w:szCs w:val="24"/>
                <w:lang w:val="tt-RU"/>
              </w:rPr>
            </w:pPr>
          </w:p>
        </w:tc>
        <w:tc>
          <w:tcPr>
            <w:tcW w:w="356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b/>
                <w:szCs w:val="24"/>
                <w:lang w:val="tt-RU"/>
              </w:rPr>
            </w:pP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b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pStyle w:val="2"/>
              <w:widowControl w:val="0"/>
              <w:ind w:left="0" w:firstLine="0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</w:p>
        </w:tc>
      </w:tr>
      <w:tr w:rsidR="00DA619E" w:rsidRPr="00574D09" w:rsidTr="00DA619E">
        <w:trPr>
          <w:trHeight w:val="46"/>
        </w:trPr>
        <w:tc>
          <w:tcPr>
            <w:tcW w:w="76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19E" w:rsidRPr="00574D09" w:rsidRDefault="00DA619E" w:rsidP="009171C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703173">
            <w:pPr>
              <w:rPr>
                <w:b/>
              </w:rPr>
            </w:pPr>
            <w:r w:rsidRPr="000A60AF">
              <w:rPr>
                <w:b/>
              </w:rPr>
              <w:t>ПП</w:t>
            </w:r>
            <w:r>
              <w:rPr>
                <w:b/>
              </w:rPr>
              <w:t>. 04 Производственная п</w:t>
            </w:r>
            <w:r w:rsidRPr="000A60AF">
              <w:rPr>
                <w:b/>
              </w:rPr>
              <w:t xml:space="preserve">рактика </w:t>
            </w:r>
          </w:p>
        </w:tc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4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19E" w:rsidRPr="000A60AF" w:rsidRDefault="00DA619E" w:rsidP="009171C5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619E" w:rsidRPr="000A60AF" w:rsidRDefault="00DA619E" w:rsidP="00917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18</w:t>
            </w:r>
          </w:p>
        </w:tc>
      </w:tr>
      <w:tr w:rsidR="00703173" w:rsidRPr="00574D09" w:rsidTr="00DA619E">
        <w:trPr>
          <w:trHeight w:val="46"/>
        </w:trPr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3173" w:rsidRPr="00574D09" w:rsidRDefault="00703173" w:rsidP="009171C5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A60AF" w:rsidRDefault="00703173" w:rsidP="009171C5">
            <w:pPr>
              <w:rPr>
                <w:b/>
              </w:rPr>
            </w:pPr>
            <w:r w:rsidRPr="000A60AF">
              <w:rPr>
                <w:b/>
                <w:iCs/>
              </w:rPr>
              <w:t>Всего</w:t>
            </w:r>
          </w:p>
        </w:tc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A60AF" w:rsidRDefault="00703173" w:rsidP="009171C5">
            <w:pPr>
              <w:jc w:val="center"/>
              <w:rPr>
                <w:b/>
                <w:sz w:val="24"/>
                <w:szCs w:val="24"/>
              </w:rPr>
            </w:pPr>
            <w:r w:rsidRPr="000A60AF">
              <w:rPr>
                <w:b/>
                <w:sz w:val="24"/>
                <w:szCs w:val="24"/>
              </w:rPr>
              <w:t>1</w:t>
            </w:r>
            <w:r w:rsidR="00DA619E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173" w:rsidRPr="000A60AF" w:rsidRDefault="00C638F9" w:rsidP="00917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9</w:t>
            </w:r>
            <w:r w:rsidR="00DA619E"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A60AF" w:rsidRDefault="00DA619E" w:rsidP="00917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39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A60AF" w:rsidRDefault="00703173" w:rsidP="009171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3173" w:rsidRPr="000A60AF" w:rsidRDefault="00DA619E" w:rsidP="00917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46</w:t>
            </w:r>
          </w:p>
        </w:tc>
        <w:tc>
          <w:tcPr>
            <w:tcW w:w="3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A60AF" w:rsidRDefault="00285BAB" w:rsidP="009171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A60AF" w:rsidRDefault="00C638F9" w:rsidP="009171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3173" w:rsidRPr="000A60AF" w:rsidRDefault="00C638F9" w:rsidP="00917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18</w:t>
            </w:r>
          </w:p>
        </w:tc>
      </w:tr>
    </w:tbl>
    <w:p w:rsidR="00703173" w:rsidRPr="00ED27F0" w:rsidRDefault="00703173" w:rsidP="00703173">
      <w:pPr>
        <w:shd w:val="clear" w:color="auto" w:fill="FFFFFF"/>
        <w:tabs>
          <w:tab w:val="left" w:leader="underscore" w:pos="6566"/>
        </w:tabs>
        <w:ind w:left="792" w:hanging="418"/>
        <w:rPr>
          <w:i/>
          <w:iCs/>
          <w:sz w:val="24"/>
          <w:szCs w:val="24"/>
          <w:u w:val="single"/>
        </w:rPr>
      </w:pPr>
    </w:p>
    <w:p w:rsidR="00703173" w:rsidRDefault="00703173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03173" w:rsidRDefault="00703173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638F9" w:rsidRDefault="00C638F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638F9" w:rsidRDefault="00C638F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638F9" w:rsidRDefault="00C638F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638F9" w:rsidRDefault="00C638F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638F9" w:rsidRDefault="00C638F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638F9" w:rsidRDefault="00C638F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638F9" w:rsidRDefault="00C638F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638F9" w:rsidRDefault="00C638F9" w:rsidP="00C638F9">
      <w:pPr>
        <w:shd w:val="clear" w:color="auto" w:fill="FFFFFF"/>
        <w:tabs>
          <w:tab w:val="left" w:leader="underscore" w:pos="6566"/>
        </w:tabs>
        <w:jc w:val="center"/>
        <w:rPr>
          <w:b/>
          <w:sz w:val="28"/>
          <w:szCs w:val="28"/>
        </w:rPr>
      </w:pPr>
      <w:r w:rsidRPr="00ED27F0">
        <w:rPr>
          <w:b/>
          <w:sz w:val="28"/>
          <w:szCs w:val="28"/>
        </w:rPr>
        <w:t>3.2. Содержание обучения по профессиональному модулю (ПМ)</w:t>
      </w:r>
      <w:r>
        <w:rPr>
          <w:b/>
          <w:sz w:val="28"/>
          <w:szCs w:val="28"/>
        </w:rPr>
        <w:tab/>
      </w:r>
    </w:p>
    <w:tbl>
      <w:tblPr>
        <w:tblW w:w="15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16"/>
        <w:gridCol w:w="8300"/>
        <w:gridCol w:w="1714"/>
        <w:gridCol w:w="1418"/>
      </w:tblGrid>
      <w:tr w:rsidR="00C638F9" w:rsidRPr="003A5BE1" w:rsidTr="00C638F9">
        <w:trPr>
          <w:trHeight w:val="850"/>
        </w:trPr>
        <w:tc>
          <w:tcPr>
            <w:tcW w:w="3916" w:type="dxa"/>
          </w:tcPr>
          <w:p w:rsidR="00C638F9" w:rsidRPr="005E1B70" w:rsidRDefault="00C638F9" w:rsidP="009171C5">
            <w:pPr>
              <w:shd w:val="clear" w:color="auto" w:fill="FFFFFF"/>
              <w:jc w:val="center"/>
              <w:rPr>
                <w:b/>
                <w:spacing w:val="-1"/>
                <w:sz w:val="28"/>
              </w:rPr>
            </w:pPr>
            <w:r w:rsidRPr="005E1B70">
              <w:rPr>
                <w:b/>
              </w:rPr>
              <w:t>Наименование разделов профессионального модуля, междисциплинарных курсов (МДК) и тем</w:t>
            </w:r>
          </w:p>
        </w:tc>
        <w:tc>
          <w:tcPr>
            <w:tcW w:w="8300" w:type="dxa"/>
          </w:tcPr>
          <w:p w:rsidR="00C638F9" w:rsidRPr="005E1B70" w:rsidRDefault="00C638F9" w:rsidP="00C638F9">
            <w:pPr>
              <w:jc w:val="center"/>
              <w:rPr>
                <w:rFonts w:eastAsia="Calibri"/>
                <w:b/>
                <w:bCs/>
                <w:sz w:val="28"/>
              </w:rPr>
            </w:pPr>
            <w:r w:rsidRPr="005E1B70">
              <w:rPr>
                <w:b/>
              </w:rPr>
              <w:t>Содержание учебного материала, лабораторные работы и практические занятия, самостоятельная работа обучающихся, курсовых работ(проект)</w:t>
            </w:r>
          </w:p>
        </w:tc>
        <w:tc>
          <w:tcPr>
            <w:tcW w:w="1714" w:type="dxa"/>
          </w:tcPr>
          <w:p w:rsidR="00C638F9" w:rsidRPr="005E1B70" w:rsidRDefault="00C638F9" w:rsidP="009171C5">
            <w:pPr>
              <w:jc w:val="center"/>
              <w:rPr>
                <w:b/>
                <w:lang w:val="tt-RU"/>
              </w:rPr>
            </w:pPr>
            <w:r w:rsidRPr="005E1B70">
              <w:rPr>
                <w:b/>
              </w:rPr>
              <w:t>Объем часов</w:t>
            </w:r>
          </w:p>
        </w:tc>
        <w:tc>
          <w:tcPr>
            <w:tcW w:w="1418" w:type="dxa"/>
          </w:tcPr>
          <w:p w:rsidR="00C638F9" w:rsidRPr="005E1B70" w:rsidRDefault="00C638F9" w:rsidP="009171C5">
            <w:pPr>
              <w:jc w:val="center"/>
              <w:rPr>
                <w:b/>
                <w:lang w:val="tt-RU"/>
              </w:rPr>
            </w:pPr>
            <w:r w:rsidRPr="005E1B70">
              <w:rPr>
                <w:b/>
              </w:rPr>
              <w:t>Уровень освоения</w:t>
            </w:r>
          </w:p>
        </w:tc>
      </w:tr>
      <w:tr w:rsidR="00C638F9" w:rsidRPr="003A5BE1" w:rsidTr="00C638F9">
        <w:trPr>
          <w:trHeight w:val="283"/>
        </w:trPr>
        <w:tc>
          <w:tcPr>
            <w:tcW w:w="12216" w:type="dxa"/>
            <w:gridSpan w:val="2"/>
          </w:tcPr>
          <w:p w:rsidR="00C638F9" w:rsidRPr="005E1B70" w:rsidRDefault="00C638F9" w:rsidP="00C638F9">
            <w:pPr>
              <w:rPr>
                <w:b/>
                <w:sz w:val="28"/>
              </w:rPr>
            </w:pPr>
            <w:r w:rsidRPr="005E1B70">
              <w:rPr>
                <w:b/>
                <w:sz w:val="24"/>
                <w:szCs w:val="24"/>
              </w:rPr>
              <w:t>МДК. 04.01</w:t>
            </w:r>
            <w:r>
              <w:rPr>
                <w:b/>
                <w:sz w:val="24"/>
                <w:szCs w:val="24"/>
              </w:rPr>
              <w:t>.</w:t>
            </w:r>
            <w:r w:rsidRPr="00C638F9">
              <w:rPr>
                <w:b/>
                <w:sz w:val="24"/>
                <w:szCs w:val="24"/>
              </w:rPr>
              <w:t>Основы методической работы учителя музыки и музыкального руководителя</w:t>
            </w:r>
          </w:p>
        </w:tc>
        <w:tc>
          <w:tcPr>
            <w:tcW w:w="1714" w:type="dxa"/>
          </w:tcPr>
          <w:p w:rsidR="00C638F9" w:rsidRPr="00740404" w:rsidRDefault="00740404" w:rsidP="00917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40404">
              <w:rPr>
                <w:b/>
                <w:sz w:val="24"/>
                <w:szCs w:val="24"/>
                <w:lang w:val="tt-RU"/>
              </w:rPr>
              <w:t>82</w:t>
            </w:r>
          </w:p>
        </w:tc>
        <w:tc>
          <w:tcPr>
            <w:tcW w:w="1418" w:type="dxa"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0864CF" w:rsidTr="00FA2B39">
        <w:trPr>
          <w:trHeight w:val="227"/>
        </w:trPr>
        <w:tc>
          <w:tcPr>
            <w:tcW w:w="12216" w:type="dxa"/>
            <w:gridSpan w:val="2"/>
            <w:vAlign w:val="center"/>
          </w:tcPr>
          <w:p w:rsidR="00C638F9" w:rsidRPr="005E1B70" w:rsidRDefault="00C638F9" w:rsidP="009171C5">
            <w:pPr>
              <w:shd w:val="clear" w:color="auto" w:fill="FFFFFF"/>
              <w:ind w:left="51"/>
              <w:jc w:val="center"/>
              <w:rPr>
                <w:b/>
                <w:sz w:val="24"/>
                <w:szCs w:val="24"/>
              </w:rPr>
            </w:pPr>
            <w:r w:rsidRPr="000864CF">
              <w:rPr>
                <w:b/>
                <w:sz w:val="24"/>
                <w:szCs w:val="24"/>
              </w:rPr>
              <w:t xml:space="preserve">Раздел </w:t>
            </w:r>
            <w:r w:rsidRPr="005E1B70">
              <w:rPr>
                <w:b/>
                <w:sz w:val="24"/>
                <w:szCs w:val="24"/>
              </w:rPr>
              <w:t>I</w:t>
            </w:r>
            <w:r w:rsidRPr="000864CF">
              <w:rPr>
                <w:b/>
                <w:sz w:val="24"/>
                <w:szCs w:val="24"/>
              </w:rPr>
              <w:t xml:space="preserve">.          </w:t>
            </w:r>
            <w:r w:rsidRPr="005E1B70">
              <w:rPr>
                <w:b/>
                <w:sz w:val="24"/>
                <w:szCs w:val="24"/>
              </w:rPr>
              <w:t>Теоретические и прикладные аспекты методической работы музыкального руководителя.</w:t>
            </w:r>
          </w:p>
        </w:tc>
        <w:tc>
          <w:tcPr>
            <w:tcW w:w="1714" w:type="dxa"/>
          </w:tcPr>
          <w:p w:rsidR="00C638F9" w:rsidRPr="00740404" w:rsidRDefault="00740404" w:rsidP="009171C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40404">
              <w:rPr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1418" w:type="dxa"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0864CF" w:rsidTr="009171C5">
        <w:trPr>
          <w:trHeight w:val="134"/>
        </w:trPr>
        <w:tc>
          <w:tcPr>
            <w:tcW w:w="3916" w:type="dxa"/>
            <w:vMerge w:val="restart"/>
          </w:tcPr>
          <w:p w:rsidR="00C638F9" w:rsidRPr="00BE632A" w:rsidRDefault="00C638F9" w:rsidP="009171C5">
            <w:pPr>
              <w:shd w:val="clear" w:color="auto" w:fill="FFFFFF"/>
              <w:ind w:left="51"/>
              <w:jc w:val="both"/>
              <w:rPr>
                <w:b/>
                <w:sz w:val="24"/>
                <w:szCs w:val="24"/>
              </w:rPr>
            </w:pPr>
            <w:r w:rsidRPr="00FA2B39">
              <w:rPr>
                <w:rFonts w:eastAsia="Calibri"/>
                <w:b/>
                <w:sz w:val="24"/>
                <w:szCs w:val="24"/>
              </w:rPr>
              <w:t>Тема 1.1</w:t>
            </w:r>
            <w:r w:rsidRPr="00BE632A">
              <w:rPr>
                <w:rFonts w:eastAsia="Calibri"/>
                <w:sz w:val="24"/>
                <w:szCs w:val="24"/>
              </w:rPr>
              <w:t>Теоретические основы методической деятельности в области музыкаль</w:t>
            </w:r>
            <w:r>
              <w:rPr>
                <w:rFonts w:eastAsia="Calibri"/>
                <w:sz w:val="24"/>
                <w:szCs w:val="24"/>
              </w:rPr>
              <w:t>ного образования в дошкольных ОО</w:t>
            </w:r>
            <w:r w:rsidRPr="00BE632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300" w:type="dxa"/>
          </w:tcPr>
          <w:p w:rsidR="00C638F9" w:rsidRPr="005E1B70" w:rsidRDefault="00C638F9" w:rsidP="009171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14" w:type="dxa"/>
            <w:vMerge w:val="restart"/>
          </w:tcPr>
          <w:p w:rsidR="00C638F9" w:rsidRPr="000864CF" w:rsidRDefault="002A04C7" w:rsidP="009171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vMerge w:val="restart"/>
          </w:tcPr>
          <w:p w:rsidR="00C638F9" w:rsidRPr="000864CF" w:rsidRDefault="00C638F9" w:rsidP="009171C5">
            <w:pPr>
              <w:jc w:val="center"/>
              <w:rPr>
                <w:sz w:val="24"/>
                <w:szCs w:val="24"/>
              </w:rPr>
            </w:pPr>
            <w:r w:rsidRPr="000864CF">
              <w:rPr>
                <w:sz w:val="24"/>
                <w:szCs w:val="24"/>
              </w:rPr>
              <w:t>1,2</w:t>
            </w:r>
          </w:p>
        </w:tc>
      </w:tr>
      <w:tr w:rsidR="00C638F9" w:rsidRPr="00E72CAE" w:rsidTr="009171C5">
        <w:trPr>
          <w:trHeight w:val="134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shd w:val="clear" w:color="auto" w:fill="FFFFFF"/>
              <w:ind w:lef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1D7705" w:rsidRDefault="00C638F9" w:rsidP="00C638F9">
            <w:pPr>
              <w:jc w:val="both"/>
              <w:rPr>
                <w:sz w:val="24"/>
                <w:szCs w:val="24"/>
              </w:rPr>
            </w:pPr>
            <w:r>
              <w:rPr>
                <w:rStyle w:val="apple-converted-space"/>
                <w:rFonts w:ascii="Arial" w:hAnsi="Arial" w:cs="Arial"/>
                <w:color w:val="555555"/>
                <w:sz w:val="23"/>
                <w:szCs w:val="23"/>
                <w:shd w:val="clear" w:color="auto" w:fill="FFFFFF"/>
              </w:rPr>
              <w:t> </w:t>
            </w:r>
            <w:r>
              <w:rPr>
                <w:sz w:val="24"/>
                <w:szCs w:val="24"/>
              </w:rPr>
              <w:t xml:space="preserve">Понятие методической работы в ДОО. </w:t>
            </w:r>
            <w:r w:rsidRPr="001D7705">
              <w:rPr>
                <w:sz w:val="24"/>
                <w:szCs w:val="24"/>
              </w:rPr>
              <w:t>Организация метод</w:t>
            </w:r>
            <w:r>
              <w:rPr>
                <w:sz w:val="24"/>
                <w:szCs w:val="24"/>
              </w:rPr>
              <w:t>ической работы в образовательной организации</w:t>
            </w:r>
            <w:r w:rsidRPr="001D7705">
              <w:rPr>
                <w:sz w:val="24"/>
                <w:szCs w:val="24"/>
              </w:rPr>
              <w:t xml:space="preserve">.Цель, задачи, содержание и направления деятельности методической службы. Виды и формы организации методической работы. </w:t>
            </w:r>
            <w:r w:rsidRPr="00BE4043">
              <w:rPr>
                <w:sz w:val="24"/>
                <w:szCs w:val="24"/>
              </w:rPr>
              <w:t>Психолого-педагогические основы музыкального образования дошкольников</w:t>
            </w:r>
            <w:r w:rsidRPr="001D7705">
              <w:rPr>
                <w:color w:val="555555"/>
                <w:sz w:val="24"/>
                <w:szCs w:val="24"/>
                <w:shd w:val="clear" w:color="auto" w:fill="FFFFFF"/>
              </w:rPr>
              <w:t>.</w:t>
            </w:r>
            <w:r w:rsidRPr="001D7705">
              <w:rPr>
                <w:sz w:val="24"/>
                <w:szCs w:val="24"/>
              </w:rPr>
              <w:t>Функции и обязанности музыкального руководителя в решении задач музыкального воспитания и развития детей дошкольного возраста.</w:t>
            </w:r>
          </w:p>
        </w:tc>
        <w:tc>
          <w:tcPr>
            <w:tcW w:w="1714" w:type="dxa"/>
            <w:vMerge/>
          </w:tcPr>
          <w:p w:rsidR="00C638F9" w:rsidRPr="000864CF" w:rsidRDefault="00C638F9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555FBD" w:rsidTr="009171C5">
        <w:trPr>
          <w:trHeight w:val="134"/>
        </w:trPr>
        <w:tc>
          <w:tcPr>
            <w:tcW w:w="3916" w:type="dxa"/>
            <w:vMerge w:val="restart"/>
          </w:tcPr>
          <w:p w:rsidR="00C638F9" w:rsidRPr="00BE632A" w:rsidRDefault="00C638F9" w:rsidP="00C638F9">
            <w:pPr>
              <w:shd w:val="clear" w:color="auto" w:fill="FFFFFF"/>
              <w:ind w:left="51"/>
              <w:jc w:val="both"/>
              <w:rPr>
                <w:b/>
                <w:sz w:val="24"/>
                <w:szCs w:val="24"/>
              </w:rPr>
            </w:pPr>
            <w:r w:rsidRPr="00FA2B39">
              <w:rPr>
                <w:rFonts w:eastAsia="Calibri"/>
                <w:b/>
                <w:sz w:val="24"/>
                <w:szCs w:val="24"/>
              </w:rPr>
              <w:t>Тема 1.2</w:t>
            </w:r>
            <w:r w:rsidRPr="00BE632A">
              <w:rPr>
                <w:rFonts w:eastAsia="Calibri"/>
                <w:sz w:val="24"/>
                <w:szCs w:val="24"/>
              </w:rPr>
              <w:t>Методика планирования музыкального</w:t>
            </w:r>
            <w:r>
              <w:rPr>
                <w:rFonts w:eastAsia="Calibri"/>
                <w:sz w:val="24"/>
                <w:szCs w:val="24"/>
              </w:rPr>
              <w:t xml:space="preserve"> образования детей в организациях </w:t>
            </w:r>
            <w:r w:rsidRPr="00BE632A">
              <w:rPr>
                <w:rFonts w:eastAsia="Calibri"/>
                <w:sz w:val="24"/>
                <w:szCs w:val="24"/>
              </w:rPr>
              <w:t>дошкольного образования.</w:t>
            </w:r>
          </w:p>
        </w:tc>
        <w:tc>
          <w:tcPr>
            <w:tcW w:w="8300" w:type="dxa"/>
          </w:tcPr>
          <w:p w:rsidR="00C638F9" w:rsidRPr="005E1B70" w:rsidRDefault="00C638F9" w:rsidP="009171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14" w:type="dxa"/>
            <w:vMerge w:val="restart"/>
          </w:tcPr>
          <w:p w:rsidR="00C638F9" w:rsidRPr="000864CF" w:rsidRDefault="002A04C7" w:rsidP="009171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  <w:vMerge w:val="restart"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  <w:r w:rsidRPr="000864CF">
              <w:rPr>
                <w:sz w:val="24"/>
                <w:szCs w:val="24"/>
              </w:rPr>
              <w:t>1,2.3</w:t>
            </w:r>
          </w:p>
        </w:tc>
      </w:tr>
      <w:tr w:rsidR="00C638F9" w:rsidRPr="00E72CAE" w:rsidTr="009171C5">
        <w:trPr>
          <w:trHeight w:val="134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shd w:val="clear" w:color="auto" w:fill="FFFFFF"/>
              <w:ind w:lef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701F28" w:rsidRDefault="00C638F9" w:rsidP="00C638F9">
            <w:pPr>
              <w:jc w:val="both"/>
              <w:rPr>
                <w:b/>
                <w:sz w:val="24"/>
                <w:szCs w:val="24"/>
              </w:rPr>
            </w:pPr>
            <w:r w:rsidRPr="009F3046">
              <w:rPr>
                <w:sz w:val="24"/>
                <w:szCs w:val="24"/>
              </w:rPr>
              <w:t>Теоретические основы планирования педагогического процесса в дошкольном образовании</w:t>
            </w:r>
            <w:r>
              <w:rPr>
                <w:sz w:val="24"/>
                <w:szCs w:val="24"/>
              </w:rPr>
              <w:t xml:space="preserve">. ФГОС дошкольного образования. Требования к музыкальной деятельности детей. </w:t>
            </w:r>
            <w:r w:rsidRPr="009F3046">
              <w:rPr>
                <w:sz w:val="24"/>
                <w:szCs w:val="24"/>
              </w:rPr>
              <w:t>Методика разработки рабочей программы</w:t>
            </w:r>
            <w:r>
              <w:rPr>
                <w:sz w:val="24"/>
                <w:szCs w:val="24"/>
              </w:rPr>
              <w:t xml:space="preserve">. </w:t>
            </w:r>
            <w:r w:rsidRPr="009F3046">
              <w:rPr>
                <w:sz w:val="24"/>
                <w:szCs w:val="24"/>
              </w:rPr>
              <w:t>Изучение и сравнительный анализ примерных учебно-тематических планов</w:t>
            </w:r>
            <w:r>
              <w:rPr>
                <w:sz w:val="24"/>
                <w:szCs w:val="24"/>
              </w:rPr>
              <w:t xml:space="preserve"> по музыкально-</w:t>
            </w:r>
            <w:r w:rsidRPr="009F3046">
              <w:rPr>
                <w:sz w:val="24"/>
                <w:szCs w:val="24"/>
              </w:rPr>
              <w:t>воспитательно</w:t>
            </w:r>
            <w:r>
              <w:rPr>
                <w:sz w:val="24"/>
                <w:szCs w:val="24"/>
              </w:rPr>
              <w:t>й</w:t>
            </w:r>
            <w:r w:rsidRPr="009F3046">
              <w:rPr>
                <w:sz w:val="24"/>
                <w:szCs w:val="24"/>
              </w:rPr>
              <w:t xml:space="preserve"> работ</w:t>
            </w:r>
            <w:r>
              <w:rPr>
                <w:sz w:val="24"/>
                <w:szCs w:val="24"/>
              </w:rPr>
              <w:t>е.</w:t>
            </w:r>
          </w:p>
        </w:tc>
        <w:tc>
          <w:tcPr>
            <w:tcW w:w="1714" w:type="dxa"/>
            <w:vMerge/>
          </w:tcPr>
          <w:p w:rsidR="00C638F9" w:rsidRPr="000864CF" w:rsidRDefault="00C638F9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9171C5">
        <w:trPr>
          <w:trHeight w:val="134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shd w:val="clear" w:color="auto" w:fill="FFFFFF"/>
              <w:ind w:lef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5E1B70" w:rsidRDefault="00C638F9" w:rsidP="009171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</w:t>
            </w:r>
            <w:r w:rsidRPr="00B550C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14" w:type="dxa"/>
            <w:vMerge w:val="restart"/>
          </w:tcPr>
          <w:p w:rsidR="00C638F9" w:rsidRPr="000864CF" w:rsidRDefault="00C638F9" w:rsidP="009171C5">
            <w:pPr>
              <w:jc w:val="center"/>
              <w:rPr>
                <w:sz w:val="24"/>
                <w:szCs w:val="24"/>
                <w:lang w:val="tt-RU"/>
              </w:rPr>
            </w:pPr>
            <w:r w:rsidRPr="000864C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E72CAE" w:rsidTr="009171C5">
        <w:trPr>
          <w:trHeight w:val="134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shd w:val="clear" w:color="auto" w:fill="FFFFFF"/>
              <w:ind w:lef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5E1B70" w:rsidRDefault="00C638F9" w:rsidP="001F61B0">
            <w:pPr>
              <w:jc w:val="both"/>
              <w:rPr>
                <w:b/>
                <w:sz w:val="24"/>
                <w:szCs w:val="24"/>
              </w:rPr>
            </w:pPr>
            <w:r w:rsidRPr="008E44C7">
              <w:rPr>
                <w:sz w:val="24"/>
                <w:szCs w:val="24"/>
              </w:rPr>
              <w:t>Разраб</w:t>
            </w:r>
            <w:r>
              <w:rPr>
                <w:sz w:val="24"/>
                <w:szCs w:val="24"/>
              </w:rPr>
              <w:t>отка конспекта занятия по одной из тем</w:t>
            </w:r>
            <w:r w:rsidRPr="008E44C7">
              <w:rPr>
                <w:sz w:val="24"/>
                <w:szCs w:val="24"/>
              </w:rPr>
              <w:t xml:space="preserve"> (по выбору студента) с учетом особенностей (предложенных преподавателем) возраста, </w:t>
            </w:r>
            <w:r>
              <w:rPr>
                <w:sz w:val="24"/>
                <w:szCs w:val="24"/>
              </w:rPr>
              <w:t>группы</w:t>
            </w:r>
            <w:r w:rsidR="001F61B0">
              <w:rPr>
                <w:sz w:val="24"/>
                <w:szCs w:val="24"/>
              </w:rPr>
              <w:t>.</w:t>
            </w:r>
          </w:p>
        </w:tc>
        <w:tc>
          <w:tcPr>
            <w:tcW w:w="1714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9171C5">
        <w:trPr>
          <w:trHeight w:val="180"/>
        </w:trPr>
        <w:tc>
          <w:tcPr>
            <w:tcW w:w="3916" w:type="dxa"/>
            <w:vMerge w:val="restart"/>
          </w:tcPr>
          <w:p w:rsidR="00C638F9" w:rsidRPr="00BE632A" w:rsidRDefault="00C638F9" w:rsidP="009171C5">
            <w:pPr>
              <w:shd w:val="clear" w:color="auto" w:fill="FFFFFF"/>
              <w:ind w:left="51"/>
              <w:jc w:val="both"/>
              <w:rPr>
                <w:b/>
                <w:sz w:val="24"/>
                <w:szCs w:val="24"/>
              </w:rPr>
            </w:pPr>
            <w:r w:rsidRPr="00FA2B39">
              <w:rPr>
                <w:rFonts w:eastAsia="Calibri"/>
                <w:b/>
                <w:sz w:val="24"/>
                <w:szCs w:val="24"/>
              </w:rPr>
              <w:t>Тема 1.3</w:t>
            </w:r>
            <w:r w:rsidRPr="007E05EC">
              <w:rPr>
                <w:rFonts w:eastAsia="Calibri"/>
                <w:sz w:val="24"/>
                <w:szCs w:val="24"/>
              </w:rPr>
              <w:t xml:space="preserve"> Специфика содержания современных программ музыкально</w:t>
            </w:r>
            <w:r>
              <w:rPr>
                <w:rFonts w:eastAsia="Calibri"/>
                <w:sz w:val="24"/>
                <w:szCs w:val="24"/>
              </w:rPr>
              <w:t>го образования для дошкольных ОО</w:t>
            </w:r>
            <w:r w:rsidRPr="007E05E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300" w:type="dxa"/>
          </w:tcPr>
          <w:p w:rsidR="00C638F9" w:rsidRPr="005E1B70" w:rsidRDefault="00C638F9" w:rsidP="009171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  <w:r w:rsidR="005A2BC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14" w:type="dxa"/>
            <w:vMerge w:val="restart"/>
          </w:tcPr>
          <w:p w:rsidR="00C638F9" w:rsidRPr="000864CF" w:rsidRDefault="002A04C7" w:rsidP="009171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vMerge w:val="restart"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  <w:r w:rsidRPr="000864CF">
              <w:rPr>
                <w:sz w:val="24"/>
                <w:szCs w:val="24"/>
              </w:rPr>
              <w:t>1,2.3</w:t>
            </w:r>
          </w:p>
        </w:tc>
      </w:tr>
      <w:tr w:rsidR="00C638F9" w:rsidRPr="00E72CAE" w:rsidTr="009171C5">
        <w:trPr>
          <w:trHeight w:val="178"/>
        </w:trPr>
        <w:tc>
          <w:tcPr>
            <w:tcW w:w="3916" w:type="dxa"/>
            <w:vMerge/>
          </w:tcPr>
          <w:p w:rsidR="00C638F9" w:rsidRPr="00F25981" w:rsidRDefault="00C638F9" w:rsidP="009171C5">
            <w:pPr>
              <w:shd w:val="clear" w:color="auto" w:fill="FFFFFF"/>
              <w:ind w:lef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Default="00C638F9" w:rsidP="00C638F9">
            <w:pPr>
              <w:jc w:val="both"/>
              <w:rPr>
                <w:sz w:val="24"/>
                <w:szCs w:val="24"/>
              </w:rPr>
            </w:pPr>
            <w:r w:rsidRPr="008E44C7">
              <w:rPr>
                <w:sz w:val="24"/>
                <w:szCs w:val="24"/>
              </w:rPr>
              <w:t>Педагогическая концепция. Принципы, цели, задачи, условия реализации современных пр</w:t>
            </w:r>
            <w:r>
              <w:rPr>
                <w:sz w:val="24"/>
                <w:szCs w:val="24"/>
              </w:rPr>
              <w:t>ограмм дошкольного образования в области «Музыка».</w:t>
            </w:r>
          </w:p>
          <w:p w:rsidR="00C638F9" w:rsidRPr="005E1B70" w:rsidRDefault="00C638F9" w:rsidP="00C638F9">
            <w:pPr>
              <w:jc w:val="both"/>
              <w:rPr>
                <w:b/>
                <w:sz w:val="24"/>
                <w:szCs w:val="24"/>
              </w:rPr>
            </w:pPr>
            <w:r w:rsidRPr="008E44C7">
              <w:rPr>
                <w:sz w:val="24"/>
                <w:szCs w:val="24"/>
              </w:rPr>
              <w:t xml:space="preserve">Примерные и вариативные программы дошкольного образования </w:t>
            </w:r>
            <w:r>
              <w:rPr>
                <w:sz w:val="24"/>
                <w:szCs w:val="24"/>
              </w:rPr>
              <w:t>в области «Музыка</w:t>
            </w:r>
            <w:proofErr w:type="gramStart"/>
            <w:r>
              <w:rPr>
                <w:sz w:val="24"/>
                <w:szCs w:val="24"/>
              </w:rPr>
              <w:t>»</w:t>
            </w:r>
            <w:r w:rsidRPr="008E44C7">
              <w:rPr>
                <w:sz w:val="24"/>
                <w:szCs w:val="24"/>
              </w:rPr>
              <w:t>и</w:t>
            </w:r>
            <w:proofErr w:type="gramEnd"/>
            <w:r w:rsidRPr="008E44C7">
              <w:rPr>
                <w:sz w:val="24"/>
                <w:szCs w:val="24"/>
              </w:rPr>
              <w:t xml:space="preserve"> особенности их построения.  </w:t>
            </w:r>
          </w:p>
        </w:tc>
        <w:tc>
          <w:tcPr>
            <w:tcW w:w="1714" w:type="dxa"/>
            <w:vMerge/>
          </w:tcPr>
          <w:p w:rsidR="00C638F9" w:rsidRPr="000864CF" w:rsidRDefault="00C638F9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9171C5">
        <w:trPr>
          <w:trHeight w:val="151"/>
        </w:trPr>
        <w:tc>
          <w:tcPr>
            <w:tcW w:w="3916" w:type="dxa"/>
            <w:vMerge/>
          </w:tcPr>
          <w:p w:rsidR="00C638F9" w:rsidRPr="00F25981" w:rsidRDefault="00C638F9" w:rsidP="009171C5">
            <w:pPr>
              <w:shd w:val="clear" w:color="auto" w:fill="FFFFFF"/>
              <w:ind w:lef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5E1B70" w:rsidRDefault="00C638F9" w:rsidP="009171C5">
            <w:pPr>
              <w:rPr>
                <w:b/>
                <w:sz w:val="24"/>
                <w:szCs w:val="24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C638F9" w:rsidRPr="000864CF" w:rsidRDefault="00C638F9" w:rsidP="009171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9171C5">
        <w:trPr>
          <w:trHeight w:val="150"/>
        </w:trPr>
        <w:tc>
          <w:tcPr>
            <w:tcW w:w="3916" w:type="dxa"/>
            <w:vMerge/>
          </w:tcPr>
          <w:p w:rsidR="00C638F9" w:rsidRPr="00F25981" w:rsidRDefault="00C638F9" w:rsidP="009171C5">
            <w:pPr>
              <w:shd w:val="clear" w:color="auto" w:fill="FFFFFF"/>
              <w:ind w:lef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Default="00C638F9" w:rsidP="009171C5">
            <w:pPr>
              <w:rPr>
                <w:sz w:val="24"/>
                <w:szCs w:val="24"/>
              </w:rPr>
            </w:pPr>
            <w:r w:rsidRPr="008E44C7">
              <w:rPr>
                <w:sz w:val="24"/>
                <w:szCs w:val="24"/>
              </w:rPr>
              <w:t xml:space="preserve">Разработка отдельных разделов рабочей программы в подгруппах на основе </w:t>
            </w:r>
          </w:p>
          <w:p w:rsidR="00C638F9" w:rsidRPr="005E1B70" w:rsidRDefault="00C638F9" w:rsidP="001F61B0">
            <w:pPr>
              <w:rPr>
                <w:b/>
                <w:sz w:val="24"/>
                <w:szCs w:val="24"/>
              </w:rPr>
            </w:pPr>
            <w:r w:rsidRPr="008E44C7">
              <w:rPr>
                <w:sz w:val="24"/>
                <w:szCs w:val="24"/>
              </w:rPr>
              <w:t>предложенного образца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4" w:type="dxa"/>
            <w:vMerge/>
          </w:tcPr>
          <w:p w:rsidR="00C638F9" w:rsidRPr="000864CF" w:rsidRDefault="00C638F9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555FBD" w:rsidTr="009171C5">
        <w:trPr>
          <w:trHeight w:val="143"/>
        </w:trPr>
        <w:tc>
          <w:tcPr>
            <w:tcW w:w="3916" w:type="dxa"/>
            <w:vMerge w:val="restart"/>
          </w:tcPr>
          <w:p w:rsidR="00C638F9" w:rsidRPr="00BE632A" w:rsidRDefault="00C638F9" w:rsidP="009171C5">
            <w:pPr>
              <w:tabs>
                <w:tab w:val="left" w:pos="426"/>
              </w:tabs>
              <w:ind w:right="-1"/>
              <w:jc w:val="both"/>
              <w:rPr>
                <w:b/>
                <w:sz w:val="24"/>
                <w:szCs w:val="24"/>
              </w:rPr>
            </w:pPr>
            <w:r w:rsidRPr="00FA2B39">
              <w:rPr>
                <w:rFonts w:eastAsia="Calibri"/>
                <w:b/>
                <w:sz w:val="24"/>
                <w:szCs w:val="24"/>
              </w:rPr>
              <w:lastRenderedPageBreak/>
              <w:t>Тема</w:t>
            </w:r>
            <w:r w:rsidR="00E856C9">
              <w:rPr>
                <w:rFonts w:eastAsia="Calibri"/>
                <w:b/>
                <w:sz w:val="24"/>
                <w:szCs w:val="24"/>
              </w:rPr>
              <w:t> </w:t>
            </w:r>
            <w:r w:rsidR="00E856C9" w:rsidRPr="00FA2B39">
              <w:rPr>
                <w:rFonts w:eastAsia="Calibri"/>
                <w:b/>
                <w:sz w:val="24"/>
                <w:szCs w:val="24"/>
              </w:rPr>
              <w:t>1.4</w:t>
            </w:r>
            <w:r w:rsidR="00E856C9">
              <w:rPr>
                <w:rFonts w:eastAsia="Calibri"/>
                <w:b/>
                <w:sz w:val="24"/>
                <w:szCs w:val="24"/>
              </w:rPr>
              <w:t> </w:t>
            </w:r>
            <w:r w:rsidR="00E856C9">
              <w:rPr>
                <w:rFonts w:eastAsia="Calibri"/>
                <w:sz w:val="24"/>
                <w:szCs w:val="24"/>
              </w:rPr>
              <w:t>Педагогические</w:t>
            </w:r>
            <w:r w:rsidRPr="00BE632A">
              <w:rPr>
                <w:rFonts w:eastAsia="Calibri"/>
                <w:sz w:val="24"/>
                <w:szCs w:val="24"/>
              </w:rPr>
              <w:t>, гигиенические и специальные требования к созданию предметно-развивающей среды музыкального образования в ДО</w:t>
            </w:r>
            <w:r>
              <w:rPr>
                <w:rFonts w:eastAsia="Calibri"/>
                <w:sz w:val="24"/>
                <w:szCs w:val="24"/>
              </w:rPr>
              <w:t>О.</w:t>
            </w:r>
          </w:p>
        </w:tc>
        <w:tc>
          <w:tcPr>
            <w:tcW w:w="8300" w:type="dxa"/>
          </w:tcPr>
          <w:p w:rsidR="00C638F9" w:rsidRPr="005E1B70" w:rsidRDefault="00C638F9" w:rsidP="009171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  <w:r w:rsidR="005A2BC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14" w:type="dxa"/>
            <w:vMerge w:val="restart"/>
          </w:tcPr>
          <w:p w:rsidR="00C638F9" w:rsidRPr="000864CF" w:rsidRDefault="002A04C7" w:rsidP="009171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vMerge w:val="restart"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  <w:r w:rsidRPr="000864CF">
              <w:rPr>
                <w:sz w:val="24"/>
                <w:szCs w:val="24"/>
              </w:rPr>
              <w:t>1,2.3</w:t>
            </w:r>
          </w:p>
        </w:tc>
      </w:tr>
      <w:tr w:rsidR="00C638F9" w:rsidRPr="00E72CAE" w:rsidTr="009171C5">
        <w:trPr>
          <w:trHeight w:val="142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tabs>
                <w:tab w:val="left" w:pos="426"/>
              </w:tabs>
              <w:ind w:right="-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5E1B70" w:rsidRDefault="00C638F9" w:rsidP="00FA2B39">
            <w:pPr>
              <w:jc w:val="both"/>
              <w:rPr>
                <w:b/>
                <w:sz w:val="24"/>
                <w:szCs w:val="24"/>
              </w:rPr>
            </w:pPr>
            <w:r w:rsidRPr="008E44C7">
              <w:rPr>
                <w:sz w:val="24"/>
                <w:szCs w:val="24"/>
              </w:rPr>
              <w:t>Предметно-развивающая среда в дошкольном образовании и педагогические требования к ее созданию</w:t>
            </w:r>
            <w:r>
              <w:rPr>
                <w:sz w:val="24"/>
                <w:szCs w:val="24"/>
              </w:rPr>
              <w:t xml:space="preserve">. </w:t>
            </w:r>
            <w:r w:rsidRPr="008E44C7">
              <w:rPr>
                <w:sz w:val="24"/>
                <w:szCs w:val="24"/>
              </w:rPr>
              <w:t>Специальные и гигиенические требования к созданию предметно-развивающей среды</w:t>
            </w:r>
            <w:r>
              <w:rPr>
                <w:sz w:val="24"/>
                <w:szCs w:val="24"/>
              </w:rPr>
              <w:t>.</w:t>
            </w:r>
            <w:r w:rsidRPr="008E44C7">
              <w:rPr>
                <w:sz w:val="24"/>
                <w:szCs w:val="24"/>
              </w:rPr>
              <w:t>Проектирование п</w:t>
            </w:r>
            <w:r>
              <w:rPr>
                <w:sz w:val="24"/>
                <w:szCs w:val="24"/>
              </w:rPr>
              <w:t>редметно-развивающей среды в ДОО.</w:t>
            </w:r>
          </w:p>
        </w:tc>
        <w:tc>
          <w:tcPr>
            <w:tcW w:w="1714" w:type="dxa"/>
            <w:vMerge/>
          </w:tcPr>
          <w:p w:rsidR="00C638F9" w:rsidRPr="000864CF" w:rsidRDefault="00C638F9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5A2BCB">
        <w:trPr>
          <w:trHeight w:val="113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tabs>
                <w:tab w:val="left" w:pos="426"/>
              </w:tabs>
              <w:ind w:right="-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5E1B70" w:rsidRDefault="00C638F9" w:rsidP="009171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занятие</w:t>
            </w:r>
            <w:r w:rsidRPr="00B550C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14" w:type="dxa"/>
            <w:vMerge w:val="restart"/>
          </w:tcPr>
          <w:p w:rsidR="00C638F9" w:rsidRPr="000864CF" w:rsidRDefault="00C638F9" w:rsidP="009171C5">
            <w:pPr>
              <w:jc w:val="center"/>
              <w:rPr>
                <w:sz w:val="24"/>
                <w:szCs w:val="24"/>
                <w:lang w:val="tt-RU"/>
              </w:rPr>
            </w:pPr>
            <w:r w:rsidRPr="000864CF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9171C5">
        <w:trPr>
          <w:trHeight w:val="142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tabs>
                <w:tab w:val="left" w:pos="426"/>
              </w:tabs>
              <w:ind w:right="-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5E1B70" w:rsidRDefault="00C638F9" w:rsidP="00FA2B39">
            <w:pPr>
              <w:jc w:val="both"/>
              <w:rPr>
                <w:b/>
                <w:sz w:val="24"/>
                <w:szCs w:val="24"/>
              </w:rPr>
            </w:pPr>
            <w:r w:rsidRPr="00FA2B39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>Сравнительный анализ в организации предметно-развивающей среды в разных возрастных группах на основе работы с методической литературы и фотоматериалов.</w:t>
            </w:r>
            <w:r w:rsidRPr="00FA2B39">
              <w:rPr>
                <w:sz w:val="24"/>
                <w:szCs w:val="24"/>
              </w:rPr>
              <w:t>Разработка  проекта предметно-развивающей среды в конкретной возрастной  группе.</w:t>
            </w:r>
          </w:p>
        </w:tc>
        <w:tc>
          <w:tcPr>
            <w:tcW w:w="1714" w:type="dxa"/>
            <w:vMerge/>
          </w:tcPr>
          <w:p w:rsidR="00C638F9" w:rsidRPr="000864CF" w:rsidRDefault="00C638F9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1D7705" w:rsidTr="00FA2B39">
        <w:trPr>
          <w:trHeight w:val="3146"/>
        </w:trPr>
        <w:tc>
          <w:tcPr>
            <w:tcW w:w="3916" w:type="dxa"/>
          </w:tcPr>
          <w:p w:rsidR="00C638F9" w:rsidRPr="00BE632A" w:rsidRDefault="00C638F9" w:rsidP="009171C5">
            <w:pPr>
              <w:tabs>
                <w:tab w:val="left" w:pos="426"/>
              </w:tabs>
              <w:ind w:right="-1"/>
              <w:jc w:val="both"/>
              <w:rPr>
                <w:sz w:val="24"/>
                <w:szCs w:val="24"/>
              </w:rPr>
            </w:pPr>
            <w:r w:rsidRPr="00BE632A">
              <w:rPr>
                <w:b/>
                <w:sz w:val="24"/>
                <w:szCs w:val="24"/>
              </w:rPr>
              <w:t>Самостоятельная раб</w:t>
            </w:r>
            <w:r w:rsidR="00FA2B39">
              <w:rPr>
                <w:b/>
                <w:sz w:val="24"/>
                <w:szCs w:val="24"/>
              </w:rPr>
              <w:t>ота при изучении 1 раздела ПМ 04</w:t>
            </w:r>
            <w:r w:rsidRPr="00BE632A">
              <w:rPr>
                <w:b/>
                <w:sz w:val="24"/>
                <w:szCs w:val="24"/>
              </w:rPr>
              <w:t>.</w:t>
            </w:r>
          </w:p>
          <w:p w:rsidR="00C638F9" w:rsidRPr="00F25981" w:rsidRDefault="00C638F9" w:rsidP="009171C5">
            <w:pPr>
              <w:shd w:val="clear" w:color="auto" w:fill="FFFFFF"/>
              <w:ind w:lef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FA2B39" w:rsidRDefault="00C638F9" w:rsidP="00FA2B3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FA2B39">
              <w:rPr>
                <w:sz w:val="24"/>
                <w:szCs w:val="24"/>
              </w:rPr>
              <w:t>Изучение и анализ педагогической и методической литературы по проблемам дошкольного образования.</w:t>
            </w:r>
          </w:p>
          <w:p w:rsidR="00C638F9" w:rsidRPr="00FA2B39" w:rsidRDefault="00C638F9" w:rsidP="00FA2B39">
            <w:pPr>
              <w:tabs>
                <w:tab w:val="left" w:pos="6500"/>
              </w:tabs>
              <w:jc w:val="both"/>
              <w:rPr>
                <w:sz w:val="24"/>
                <w:szCs w:val="24"/>
              </w:rPr>
            </w:pPr>
            <w:r w:rsidRPr="00FA2B39">
              <w:rPr>
                <w:sz w:val="24"/>
                <w:szCs w:val="24"/>
              </w:rPr>
              <w:t>Проанализировать содержание конкретной вариативной программы на основе сравнения с  Примерной программой.</w:t>
            </w:r>
          </w:p>
          <w:p w:rsidR="00C638F9" w:rsidRPr="00FA2B39" w:rsidRDefault="00C638F9" w:rsidP="00FA2B39">
            <w:pPr>
              <w:jc w:val="both"/>
              <w:rPr>
                <w:sz w:val="24"/>
                <w:szCs w:val="24"/>
              </w:rPr>
            </w:pPr>
            <w:r w:rsidRPr="00FA2B39">
              <w:rPr>
                <w:sz w:val="24"/>
                <w:szCs w:val="24"/>
              </w:rPr>
              <w:t>Разработка содержания отдельных структурных компонентов рабочей программы на основе примерной.</w:t>
            </w:r>
          </w:p>
          <w:p w:rsidR="00C638F9" w:rsidRPr="00FA2B39" w:rsidRDefault="00C638F9" w:rsidP="00FA2B39">
            <w:pPr>
              <w:jc w:val="both"/>
              <w:rPr>
                <w:sz w:val="24"/>
                <w:szCs w:val="24"/>
              </w:rPr>
            </w:pPr>
            <w:r w:rsidRPr="00FA2B39">
              <w:rPr>
                <w:sz w:val="24"/>
                <w:szCs w:val="24"/>
              </w:rPr>
              <w:t>Изучение нормативных документов по организации п</w:t>
            </w:r>
            <w:r w:rsidR="00FA2B39" w:rsidRPr="00FA2B39">
              <w:rPr>
                <w:sz w:val="24"/>
                <w:szCs w:val="24"/>
              </w:rPr>
              <w:t>редметно-развивающей среды в ДОО</w:t>
            </w:r>
            <w:r w:rsidRPr="00FA2B39">
              <w:rPr>
                <w:sz w:val="24"/>
                <w:szCs w:val="24"/>
              </w:rPr>
              <w:t>.</w:t>
            </w:r>
          </w:p>
          <w:p w:rsidR="00C638F9" w:rsidRPr="00FA2B39" w:rsidRDefault="00C638F9" w:rsidP="00FA2B39">
            <w:pPr>
              <w:jc w:val="both"/>
              <w:rPr>
                <w:sz w:val="24"/>
                <w:szCs w:val="24"/>
              </w:rPr>
            </w:pPr>
            <w:r w:rsidRPr="00FA2B39">
              <w:rPr>
                <w:sz w:val="24"/>
                <w:szCs w:val="24"/>
              </w:rPr>
              <w:t>Изучение методических рекомендаций по организации предметно-раз</w:t>
            </w:r>
            <w:r w:rsidR="00FA2B39" w:rsidRPr="00FA2B39">
              <w:rPr>
                <w:sz w:val="24"/>
                <w:szCs w:val="24"/>
              </w:rPr>
              <w:t>вивающей среды в ДОО</w:t>
            </w:r>
            <w:r w:rsidRPr="00FA2B39">
              <w:rPr>
                <w:sz w:val="24"/>
                <w:szCs w:val="24"/>
              </w:rPr>
              <w:t>.</w:t>
            </w:r>
          </w:p>
          <w:p w:rsidR="00C638F9" w:rsidRPr="005E1B70" w:rsidRDefault="00C638F9" w:rsidP="00FA2B39">
            <w:pPr>
              <w:jc w:val="both"/>
              <w:rPr>
                <w:b/>
                <w:sz w:val="24"/>
                <w:szCs w:val="24"/>
              </w:rPr>
            </w:pPr>
            <w:r w:rsidRPr="00FA2B39">
              <w:rPr>
                <w:sz w:val="24"/>
                <w:szCs w:val="24"/>
              </w:rPr>
              <w:t>Подбор фотоматериалов, иллюстрирующих п</w:t>
            </w:r>
            <w:r w:rsidR="00FA2B39" w:rsidRPr="00FA2B39">
              <w:rPr>
                <w:sz w:val="24"/>
                <w:szCs w:val="24"/>
              </w:rPr>
              <w:t>редметно-развивающую среду в ДОО</w:t>
            </w:r>
            <w:r w:rsidRPr="00FA2B39">
              <w:rPr>
                <w:sz w:val="24"/>
                <w:szCs w:val="24"/>
              </w:rPr>
              <w:t xml:space="preserve"> в электронном виде.</w:t>
            </w:r>
          </w:p>
        </w:tc>
        <w:tc>
          <w:tcPr>
            <w:tcW w:w="1714" w:type="dxa"/>
          </w:tcPr>
          <w:p w:rsidR="00C638F9" w:rsidRPr="000864CF" w:rsidRDefault="00677734" w:rsidP="009171C5">
            <w:pPr>
              <w:jc w:val="center"/>
              <w:rPr>
                <w:sz w:val="24"/>
                <w:szCs w:val="24"/>
                <w:highlight w:val="yellow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418" w:type="dxa"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  <w:r>
              <w:rPr>
                <w:sz w:val="24"/>
                <w:szCs w:val="24"/>
              </w:rPr>
              <w:t>2,</w:t>
            </w:r>
            <w:r w:rsidRPr="000864CF">
              <w:rPr>
                <w:sz w:val="24"/>
                <w:szCs w:val="24"/>
              </w:rPr>
              <w:t>3</w:t>
            </w:r>
          </w:p>
        </w:tc>
      </w:tr>
      <w:tr w:rsidR="00FA2B39" w:rsidRPr="001D7705" w:rsidTr="00FA2B39">
        <w:trPr>
          <w:trHeight w:val="283"/>
        </w:trPr>
        <w:tc>
          <w:tcPr>
            <w:tcW w:w="12216" w:type="dxa"/>
            <w:gridSpan w:val="2"/>
          </w:tcPr>
          <w:p w:rsidR="00FA2B39" w:rsidRPr="005E1B70" w:rsidRDefault="00FA2B39" w:rsidP="00FA2B39">
            <w:pPr>
              <w:shd w:val="clear" w:color="auto" w:fill="FFFFFF"/>
              <w:ind w:left="53"/>
              <w:jc w:val="center"/>
              <w:rPr>
                <w:sz w:val="28"/>
              </w:rPr>
            </w:pPr>
            <w:r w:rsidRPr="00FA2B39">
              <w:rPr>
                <w:b/>
                <w:sz w:val="24"/>
                <w:szCs w:val="24"/>
              </w:rPr>
              <w:t>Раздел II.  Теоретические</w:t>
            </w:r>
            <w:r w:rsidRPr="005E1B70">
              <w:rPr>
                <w:b/>
                <w:sz w:val="24"/>
                <w:szCs w:val="24"/>
              </w:rPr>
              <w:t xml:space="preserve"> и прикладные аспекты методической работы учителя м</w:t>
            </w:r>
            <w:r>
              <w:rPr>
                <w:b/>
                <w:sz w:val="24"/>
                <w:szCs w:val="24"/>
              </w:rPr>
              <w:t>узыки</w:t>
            </w:r>
          </w:p>
        </w:tc>
        <w:tc>
          <w:tcPr>
            <w:tcW w:w="1714" w:type="dxa"/>
          </w:tcPr>
          <w:p w:rsidR="00FA2B39" w:rsidRPr="000864CF" w:rsidRDefault="00740404" w:rsidP="009171C5">
            <w:pPr>
              <w:jc w:val="center"/>
              <w:rPr>
                <w:b/>
                <w:sz w:val="24"/>
                <w:szCs w:val="24"/>
                <w:highlight w:val="yellow"/>
                <w:lang w:val="tt-RU"/>
              </w:rPr>
            </w:pPr>
            <w:r w:rsidRPr="00740404">
              <w:rPr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1418" w:type="dxa"/>
          </w:tcPr>
          <w:p w:rsidR="00FA2B39" w:rsidRPr="003A5BE1" w:rsidRDefault="00FA2B3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9171C5">
        <w:trPr>
          <w:trHeight w:val="289"/>
        </w:trPr>
        <w:tc>
          <w:tcPr>
            <w:tcW w:w="3916" w:type="dxa"/>
            <w:vMerge w:val="restart"/>
          </w:tcPr>
          <w:p w:rsidR="00C638F9" w:rsidRPr="00576B2C" w:rsidRDefault="00C638F9" w:rsidP="00FA2B39">
            <w:pPr>
              <w:shd w:val="clear" w:color="auto" w:fill="FFFFFF"/>
              <w:tabs>
                <w:tab w:val="left" w:pos="1847"/>
              </w:tabs>
              <w:jc w:val="both"/>
              <w:rPr>
                <w:b/>
                <w:spacing w:val="-1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Тема </w:t>
            </w:r>
            <w:r w:rsidR="00740404">
              <w:rPr>
                <w:b/>
                <w:spacing w:val="-1"/>
                <w:sz w:val="24"/>
                <w:szCs w:val="24"/>
              </w:rPr>
              <w:t>2</w:t>
            </w:r>
            <w:r w:rsidR="00740404" w:rsidRPr="00020C07">
              <w:rPr>
                <w:b/>
                <w:spacing w:val="-1"/>
                <w:sz w:val="24"/>
                <w:szCs w:val="24"/>
              </w:rPr>
              <w:t>.1</w:t>
            </w:r>
            <w:r w:rsidR="00740404">
              <w:rPr>
                <w:sz w:val="24"/>
                <w:szCs w:val="24"/>
              </w:rPr>
              <w:t>Теоретические</w:t>
            </w:r>
            <w:r w:rsidRPr="00F60D3F">
              <w:rPr>
                <w:sz w:val="24"/>
                <w:szCs w:val="24"/>
              </w:rPr>
              <w:t xml:space="preserve"> основы методической работы учителя музыки</w:t>
            </w:r>
            <w:r w:rsidR="00FA2B39">
              <w:rPr>
                <w:sz w:val="24"/>
                <w:szCs w:val="24"/>
              </w:rPr>
              <w:t xml:space="preserve">. </w:t>
            </w:r>
            <w:r w:rsidRPr="00F60D3F">
              <w:rPr>
                <w:rFonts w:eastAsia="Calibri"/>
                <w:sz w:val="24"/>
                <w:szCs w:val="24"/>
              </w:rPr>
              <w:t>Методика планирования музыкальног</w:t>
            </w:r>
            <w:r w:rsidR="00FA2B39">
              <w:rPr>
                <w:rFonts w:eastAsia="Calibri"/>
                <w:sz w:val="24"/>
                <w:szCs w:val="24"/>
              </w:rPr>
              <w:t>о образования детей в организация</w:t>
            </w:r>
            <w:r w:rsidRPr="00F60D3F">
              <w:rPr>
                <w:rFonts w:eastAsia="Calibri"/>
                <w:sz w:val="24"/>
                <w:szCs w:val="24"/>
              </w:rPr>
              <w:t>х общего образования.</w:t>
            </w:r>
          </w:p>
        </w:tc>
        <w:tc>
          <w:tcPr>
            <w:tcW w:w="8300" w:type="dxa"/>
          </w:tcPr>
          <w:p w:rsidR="00C638F9" w:rsidRPr="005E1B70" w:rsidRDefault="00C638F9" w:rsidP="009171C5">
            <w:pPr>
              <w:rPr>
                <w:b/>
                <w:sz w:val="28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  <w:r w:rsidR="005A2BC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14" w:type="dxa"/>
            <w:vMerge w:val="restart"/>
          </w:tcPr>
          <w:p w:rsidR="00C638F9" w:rsidRPr="005A2BCB" w:rsidRDefault="002A04C7" w:rsidP="009171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  <w:vMerge w:val="restart"/>
          </w:tcPr>
          <w:p w:rsidR="00C638F9" w:rsidRPr="005A2BCB" w:rsidRDefault="00C638F9" w:rsidP="009171C5">
            <w:pPr>
              <w:jc w:val="center"/>
              <w:rPr>
                <w:lang w:val="tt-RU"/>
              </w:rPr>
            </w:pPr>
            <w:r w:rsidRPr="005A2BCB">
              <w:rPr>
                <w:lang w:val="tt-RU"/>
              </w:rPr>
              <w:t>1,2,3</w:t>
            </w:r>
          </w:p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E72CAE" w:rsidTr="001F61B0">
        <w:trPr>
          <w:trHeight w:val="170"/>
        </w:trPr>
        <w:tc>
          <w:tcPr>
            <w:tcW w:w="3916" w:type="dxa"/>
            <w:vMerge/>
            <w:tcBorders>
              <w:bottom w:val="single" w:sz="4" w:space="0" w:color="auto"/>
            </w:tcBorders>
          </w:tcPr>
          <w:p w:rsidR="00C638F9" w:rsidRPr="00020C07" w:rsidRDefault="00C638F9" w:rsidP="009171C5">
            <w:pPr>
              <w:shd w:val="clear" w:color="auto" w:fill="FFFFFF"/>
              <w:ind w:left="53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8300" w:type="dxa"/>
            <w:tcBorders>
              <w:bottom w:val="single" w:sz="4" w:space="0" w:color="auto"/>
            </w:tcBorders>
          </w:tcPr>
          <w:p w:rsidR="001F61B0" w:rsidRDefault="00C638F9" w:rsidP="00FA2B39">
            <w:pPr>
              <w:jc w:val="both"/>
              <w:rPr>
                <w:sz w:val="24"/>
                <w:szCs w:val="24"/>
              </w:rPr>
            </w:pPr>
            <w:r w:rsidRPr="00B45D6F">
              <w:rPr>
                <w:sz w:val="24"/>
                <w:szCs w:val="24"/>
              </w:rPr>
              <w:t>Основы методической работы учителя музыки</w:t>
            </w:r>
            <w:r w:rsidR="001F61B0">
              <w:rPr>
                <w:sz w:val="24"/>
                <w:szCs w:val="24"/>
              </w:rPr>
              <w:t>, принципы, функции, формы.</w:t>
            </w:r>
            <w:r w:rsidRPr="00D539D8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Содержание и структура </w:t>
            </w:r>
            <w:r w:rsidR="00740404" w:rsidRPr="00D539D8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методической работы</w:t>
            </w:r>
            <w:r w:rsidR="00FA2B3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. </w:t>
            </w:r>
            <w:r w:rsidRPr="00B45D6F">
              <w:rPr>
                <w:sz w:val="24"/>
                <w:szCs w:val="24"/>
              </w:rPr>
              <w:t>Содержание методической работы: отбор содержания образования, проектирование образовательного процесса, выбор способов контроля знаний и умений учащихся, моделирование воспитательного процесса.</w:t>
            </w:r>
            <w:r w:rsidRPr="008E44C7">
              <w:rPr>
                <w:sz w:val="24"/>
                <w:szCs w:val="24"/>
              </w:rPr>
              <w:t>Самосовершенствование педагогического мастерства</w:t>
            </w:r>
            <w:r w:rsidR="00FA2B3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Методика оценки рисков и принятия решения в нестандартной педагогической ситуации в деятельности учителя</w:t>
            </w:r>
            <w:r w:rsidR="00FA2B39">
              <w:rPr>
                <w:sz w:val="24"/>
                <w:szCs w:val="24"/>
              </w:rPr>
              <w:t xml:space="preserve">. </w:t>
            </w:r>
          </w:p>
          <w:p w:rsidR="001F61B0" w:rsidRPr="00555FBD" w:rsidRDefault="00C638F9" w:rsidP="001F61B0">
            <w:pPr>
              <w:jc w:val="both"/>
              <w:rPr>
                <w:b/>
                <w:sz w:val="24"/>
                <w:szCs w:val="24"/>
              </w:rPr>
            </w:pPr>
            <w:r w:rsidRPr="00555FB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Государственно-общественные объединения учителей школы: педагогический совет, учебно-методический совет, методическое объединение и другие. Работа учителя в коллективе и в команде, взаимодействие с руководством, коллегами и социальными партнерами.</w:t>
            </w:r>
          </w:p>
        </w:tc>
        <w:tc>
          <w:tcPr>
            <w:tcW w:w="1714" w:type="dxa"/>
            <w:vMerge/>
            <w:tcBorders>
              <w:bottom w:val="single" w:sz="4" w:space="0" w:color="auto"/>
            </w:tcBorders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638F9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944435" w:rsidRPr="003A5BE1" w:rsidTr="005A2BCB">
        <w:trPr>
          <w:trHeight w:val="227"/>
        </w:trPr>
        <w:tc>
          <w:tcPr>
            <w:tcW w:w="3916" w:type="dxa"/>
            <w:vMerge w:val="restart"/>
          </w:tcPr>
          <w:p w:rsidR="00944435" w:rsidRPr="005E1B70" w:rsidRDefault="00944435" w:rsidP="00FA2B39">
            <w:pPr>
              <w:tabs>
                <w:tab w:val="left" w:pos="426"/>
              </w:tabs>
              <w:jc w:val="both"/>
              <w:rPr>
                <w:b/>
                <w:spacing w:val="-1"/>
                <w:sz w:val="28"/>
              </w:rPr>
            </w:pPr>
            <w:r>
              <w:rPr>
                <w:b/>
                <w:sz w:val="24"/>
                <w:szCs w:val="24"/>
              </w:rPr>
              <w:lastRenderedPageBreak/>
              <w:t>Тема 2</w:t>
            </w:r>
            <w:r w:rsidRPr="00F60D3F">
              <w:rPr>
                <w:b/>
                <w:sz w:val="24"/>
                <w:szCs w:val="24"/>
              </w:rPr>
              <w:t>.2</w:t>
            </w:r>
            <w:r w:rsidRPr="00F60D3F">
              <w:rPr>
                <w:sz w:val="24"/>
                <w:szCs w:val="24"/>
              </w:rPr>
              <w:t xml:space="preserve"> Анализ и разработка учебно-методического обеспечения учебного процесса</w:t>
            </w:r>
            <w:r w:rsidRPr="00F60D3F">
              <w:rPr>
                <w:rFonts w:eastAsia="Calibri"/>
                <w:sz w:val="24"/>
                <w:szCs w:val="24"/>
              </w:rPr>
              <w:t xml:space="preserve">.Сравнительная характеристика содержания современных программ музыкального образования для общеобразовательных </w:t>
            </w:r>
            <w:r>
              <w:rPr>
                <w:rFonts w:eastAsia="Calibri"/>
                <w:sz w:val="24"/>
                <w:szCs w:val="24"/>
              </w:rPr>
              <w:t>организаций.</w:t>
            </w:r>
          </w:p>
        </w:tc>
        <w:tc>
          <w:tcPr>
            <w:tcW w:w="8300" w:type="dxa"/>
          </w:tcPr>
          <w:p w:rsidR="00944435" w:rsidRPr="00B550C1" w:rsidRDefault="00944435" w:rsidP="009171C5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B550C1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714" w:type="dxa"/>
            <w:vMerge w:val="restart"/>
          </w:tcPr>
          <w:p w:rsidR="00944435" w:rsidRPr="005A2BCB" w:rsidRDefault="002A04C7" w:rsidP="009171C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18" w:type="dxa"/>
            <w:vMerge w:val="restart"/>
          </w:tcPr>
          <w:p w:rsidR="00944435" w:rsidRPr="005A2BCB" w:rsidRDefault="00944435" w:rsidP="009171C5">
            <w:pPr>
              <w:jc w:val="center"/>
              <w:rPr>
                <w:lang w:val="tt-RU"/>
              </w:rPr>
            </w:pPr>
            <w:r w:rsidRPr="005A2BCB">
              <w:rPr>
                <w:lang w:val="tt-RU"/>
              </w:rPr>
              <w:t>1,2,3</w:t>
            </w:r>
          </w:p>
        </w:tc>
      </w:tr>
      <w:tr w:rsidR="001F61B0" w:rsidRPr="003A5BE1" w:rsidTr="005A2BCB">
        <w:trPr>
          <w:trHeight w:val="227"/>
        </w:trPr>
        <w:tc>
          <w:tcPr>
            <w:tcW w:w="3916" w:type="dxa"/>
            <w:vMerge/>
          </w:tcPr>
          <w:p w:rsidR="001F61B0" w:rsidRDefault="001F61B0" w:rsidP="00FA2B3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1F61B0" w:rsidRPr="001F61B0" w:rsidRDefault="00740404" w:rsidP="009171C5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B550C1">
              <w:rPr>
                <w:sz w:val="24"/>
                <w:szCs w:val="24"/>
              </w:rPr>
              <w:t xml:space="preserve">Нормативная, </w:t>
            </w:r>
            <w:r>
              <w:rPr>
                <w:sz w:val="24"/>
                <w:szCs w:val="24"/>
              </w:rPr>
              <w:t>учебно</w:t>
            </w:r>
            <w:r w:rsidR="001F61B0" w:rsidRPr="00B550C1">
              <w:rPr>
                <w:sz w:val="24"/>
                <w:szCs w:val="24"/>
              </w:rPr>
              <w:t>-методическая</w:t>
            </w:r>
            <w:r w:rsidRPr="00B550C1">
              <w:rPr>
                <w:sz w:val="24"/>
                <w:szCs w:val="24"/>
              </w:rPr>
              <w:t xml:space="preserve">документация, </w:t>
            </w:r>
            <w:r>
              <w:rPr>
                <w:sz w:val="24"/>
                <w:szCs w:val="24"/>
              </w:rPr>
              <w:t>регламентирующая</w:t>
            </w:r>
          </w:p>
        </w:tc>
        <w:tc>
          <w:tcPr>
            <w:tcW w:w="1714" w:type="dxa"/>
            <w:vMerge/>
          </w:tcPr>
          <w:p w:rsidR="001F61B0" w:rsidRPr="005A2BCB" w:rsidRDefault="001F61B0" w:rsidP="009171C5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  <w:vMerge/>
          </w:tcPr>
          <w:p w:rsidR="001F61B0" w:rsidRPr="005A2BCB" w:rsidRDefault="001F61B0" w:rsidP="009171C5">
            <w:pPr>
              <w:jc w:val="center"/>
              <w:rPr>
                <w:lang w:val="tt-RU"/>
              </w:rPr>
            </w:pPr>
          </w:p>
        </w:tc>
      </w:tr>
      <w:tr w:rsidR="00944435" w:rsidRPr="00E72CAE" w:rsidTr="009171C5">
        <w:trPr>
          <w:trHeight w:val="907"/>
        </w:trPr>
        <w:tc>
          <w:tcPr>
            <w:tcW w:w="3916" w:type="dxa"/>
            <w:vMerge/>
          </w:tcPr>
          <w:p w:rsidR="00944435" w:rsidRPr="005E1B70" w:rsidRDefault="00944435" w:rsidP="009171C5">
            <w:pPr>
              <w:tabs>
                <w:tab w:val="left" w:pos="426"/>
              </w:tabs>
              <w:ind w:right="-1"/>
              <w:rPr>
                <w:b/>
              </w:rPr>
            </w:pPr>
          </w:p>
        </w:tc>
        <w:tc>
          <w:tcPr>
            <w:tcW w:w="8300" w:type="dxa"/>
          </w:tcPr>
          <w:p w:rsidR="00944435" w:rsidRPr="005A2BCB" w:rsidRDefault="00944435" w:rsidP="005A2BCB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B550C1">
              <w:rPr>
                <w:sz w:val="24"/>
                <w:szCs w:val="24"/>
              </w:rPr>
              <w:t>деятельность учителя</w:t>
            </w:r>
            <w:r>
              <w:rPr>
                <w:sz w:val="24"/>
                <w:szCs w:val="24"/>
              </w:rPr>
              <w:t xml:space="preserve"> музыки</w:t>
            </w:r>
            <w:r w:rsidRPr="00B550C1">
              <w:rPr>
                <w:sz w:val="24"/>
                <w:szCs w:val="24"/>
              </w:rPr>
              <w:t xml:space="preserve">.Концептуальные основы и содержание ФГОС НОО, </w:t>
            </w:r>
            <w:r>
              <w:rPr>
                <w:sz w:val="24"/>
                <w:szCs w:val="24"/>
              </w:rPr>
              <w:t>ФГОС О</w:t>
            </w:r>
            <w:r w:rsidRPr="00B550C1">
              <w:rPr>
                <w:sz w:val="24"/>
                <w:szCs w:val="24"/>
              </w:rPr>
              <w:t>ОО</w:t>
            </w:r>
            <w:r>
              <w:rPr>
                <w:sz w:val="24"/>
                <w:szCs w:val="24"/>
              </w:rPr>
              <w:t>,</w:t>
            </w:r>
            <w:r w:rsidRPr="00B550C1">
              <w:rPr>
                <w:sz w:val="24"/>
                <w:szCs w:val="24"/>
              </w:rPr>
              <w:t xml:space="preserve"> примерных и вариативных образовательных программ.Учебный план, рабочая программа, календарно-тематический план, поурочное планирование, отчетная документация. Должностные инст</w:t>
            </w:r>
            <w:r>
              <w:rPr>
                <w:sz w:val="24"/>
                <w:szCs w:val="24"/>
              </w:rPr>
              <w:t>рукции учителя музыки</w:t>
            </w:r>
            <w:r w:rsidRPr="00B550C1">
              <w:rPr>
                <w:sz w:val="24"/>
                <w:szCs w:val="24"/>
              </w:rPr>
              <w:t xml:space="preserve">. Анализ нормативной, учебно-методической документации.Анализ </w:t>
            </w:r>
            <w:r>
              <w:rPr>
                <w:sz w:val="24"/>
                <w:szCs w:val="24"/>
              </w:rPr>
              <w:t xml:space="preserve">требований </w:t>
            </w:r>
            <w:r w:rsidRPr="00B550C1">
              <w:rPr>
                <w:sz w:val="24"/>
                <w:szCs w:val="24"/>
              </w:rPr>
              <w:t xml:space="preserve">ФГОС НОО, </w:t>
            </w:r>
            <w:r>
              <w:rPr>
                <w:sz w:val="24"/>
                <w:szCs w:val="24"/>
              </w:rPr>
              <w:t>ФГОС О</w:t>
            </w:r>
            <w:r w:rsidRPr="00B550C1">
              <w:rPr>
                <w:sz w:val="24"/>
                <w:szCs w:val="24"/>
              </w:rPr>
              <w:t>ОО</w:t>
            </w:r>
            <w:r>
              <w:rPr>
                <w:sz w:val="24"/>
                <w:szCs w:val="24"/>
              </w:rPr>
              <w:t xml:space="preserve"> по предмету «Музыка»</w:t>
            </w:r>
            <w:r w:rsidRPr="00B550C1">
              <w:rPr>
                <w:sz w:val="24"/>
                <w:szCs w:val="24"/>
              </w:rPr>
              <w:t>. Анализ</w:t>
            </w:r>
            <w:r>
              <w:rPr>
                <w:sz w:val="24"/>
                <w:szCs w:val="24"/>
              </w:rPr>
              <w:t xml:space="preserve"> содержания и требований к предмету «Музыка»</w:t>
            </w:r>
            <w:r w:rsidR="00740404">
              <w:rPr>
                <w:sz w:val="24"/>
                <w:szCs w:val="24"/>
              </w:rPr>
              <w:t xml:space="preserve">в </w:t>
            </w:r>
            <w:r w:rsidR="00740404" w:rsidRPr="00B550C1">
              <w:rPr>
                <w:sz w:val="24"/>
                <w:szCs w:val="24"/>
              </w:rPr>
              <w:t>примерные программы</w:t>
            </w:r>
            <w:r w:rsidRPr="00B550C1">
              <w:rPr>
                <w:sz w:val="24"/>
                <w:szCs w:val="24"/>
              </w:rPr>
              <w:t xml:space="preserve"> начального общего образования</w:t>
            </w:r>
            <w:r>
              <w:rPr>
                <w:sz w:val="24"/>
                <w:szCs w:val="24"/>
              </w:rPr>
              <w:t xml:space="preserve"> и основного общего образования</w:t>
            </w:r>
            <w:r w:rsidRPr="00B550C1">
              <w:rPr>
                <w:sz w:val="24"/>
                <w:szCs w:val="24"/>
              </w:rPr>
              <w:t>. Разработка учебно-методического обеспечения образовательного процесса.Методика разработки УМК, методических пособий и рекомендаций. Определение педагогических проблемы методического характера и нахождение способов их решения.Определение целей и задач, планирование обучения и воспитания школьников.Постановка целей, мотивация деятельности обучающихся, организация и контроль их работы с принятием на себя ответственности за качество образовательного процесса.Осуществление планирование с учетом возрастных и индивидуально-психологических особенностей обучающихся. Требования к оформлению соответствующей документации.Ведение школьной документации.</w:t>
            </w:r>
          </w:p>
        </w:tc>
        <w:tc>
          <w:tcPr>
            <w:tcW w:w="1714" w:type="dxa"/>
            <w:vMerge/>
          </w:tcPr>
          <w:p w:rsidR="00944435" w:rsidRPr="003A5BE1" w:rsidRDefault="00944435" w:rsidP="009171C5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418" w:type="dxa"/>
            <w:vMerge/>
          </w:tcPr>
          <w:p w:rsidR="00944435" w:rsidRDefault="00944435" w:rsidP="009171C5">
            <w:pPr>
              <w:jc w:val="center"/>
              <w:rPr>
                <w:b/>
                <w:lang w:val="tt-RU"/>
              </w:rPr>
            </w:pPr>
          </w:p>
        </w:tc>
      </w:tr>
      <w:tr w:rsidR="00944435" w:rsidRPr="003A5BE1" w:rsidTr="005A2BCB">
        <w:trPr>
          <w:trHeight w:val="227"/>
        </w:trPr>
        <w:tc>
          <w:tcPr>
            <w:tcW w:w="3916" w:type="dxa"/>
            <w:vMerge/>
          </w:tcPr>
          <w:p w:rsidR="00944435" w:rsidRPr="00B550C1" w:rsidRDefault="00944435" w:rsidP="009171C5">
            <w:pPr>
              <w:shd w:val="clear" w:color="auto" w:fill="FFFFFF"/>
              <w:rPr>
                <w:b/>
                <w:spacing w:val="-1"/>
                <w:sz w:val="28"/>
              </w:rPr>
            </w:pPr>
          </w:p>
        </w:tc>
        <w:tc>
          <w:tcPr>
            <w:tcW w:w="8300" w:type="dxa"/>
          </w:tcPr>
          <w:p w:rsidR="00944435" w:rsidRPr="00B550C1" w:rsidRDefault="00944435" w:rsidP="009171C5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944435" w:rsidRPr="005A2BCB" w:rsidRDefault="00944435" w:rsidP="009171C5">
            <w:pPr>
              <w:jc w:val="center"/>
              <w:rPr>
                <w:lang w:val="tt-RU"/>
              </w:rPr>
            </w:pPr>
            <w:r w:rsidRPr="005A2BCB">
              <w:rPr>
                <w:lang w:val="tt-RU"/>
              </w:rPr>
              <w:t>5</w:t>
            </w:r>
          </w:p>
        </w:tc>
        <w:tc>
          <w:tcPr>
            <w:tcW w:w="1418" w:type="dxa"/>
            <w:vMerge/>
          </w:tcPr>
          <w:p w:rsidR="00944435" w:rsidRPr="003A5BE1" w:rsidRDefault="00944435" w:rsidP="009171C5">
            <w:pPr>
              <w:jc w:val="center"/>
              <w:rPr>
                <w:b/>
                <w:lang w:val="tt-RU"/>
              </w:rPr>
            </w:pPr>
          </w:p>
        </w:tc>
      </w:tr>
      <w:tr w:rsidR="00944435" w:rsidRPr="00E72CAE" w:rsidTr="009171C5">
        <w:trPr>
          <w:trHeight w:val="611"/>
        </w:trPr>
        <w:tc>
          <w:tcPr>
            <w:tcW w:w="3916" w:type="dxa"/>
            <w:vMerge/>
          </w:tcPr>
          <w:p w:rsidR="00944435" w:rsidRPr="003A5BE1" w:rsidRDefault="00944435" w:rsidP="009171C5">
            <w:pPr>
              <w:shd w:val="clear" w:color="auto" w:fill="FFFFFF"/>
              <w:ind w:left="53"/>
              <w:jc w:val="center"/>
              <w:rPr>
                <w:b/>
                <w:spacing w:val="-1"/>
                <w:sz w:val="28"/>
              </w:rPr>
            </w:pPr>
          </w:p>
        </w:tc>
        <w:tc>
          <w:tcPr>
            <w:tcW w:w="8300" w:type="dxa"/>
          </w:tcPr>
          <w:p w:rsidR="00944435" w:rsidRPr="003122A9" w:rsidRDefault="00944435" w:rsidP="005A2BCB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Анализ ФГОС </w:t>
            </w:r>
            <w:r w:rsidR="00740404"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НОО и</w:t>
            </w:r>
            <w:r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примерных программ начального общего образования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.Анализ ФГОС </w:t>
            </w:r>
            <w:r w:rsidR="0074040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</w:t>
            </w:r>
            <w:r w:rsidR="00740404"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ОО </w:t>
            </w:r>
            <w:r w:rsidR="0074040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примерных программ основного</w:t>
            </w:r>
            <w:r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общего образования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  <w:p w:rsidR="00944435" w:rsidRPr="00B550C1" w:rsidRDefault="00944435" w:rsidP="009171C5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B550C1">
              <w:rPr>
                <w:sz w:val="24"/>
                <w:szCs w:val="24"/>
              </w:rPr>
              <w:t>Анализ вариативных (авторских) п</w:t>
            </w:r>
            <w:r>
              <w:rPr>
                <w:sz w:val="24"/>
                <w:szCs w:val="24"/>
              </w:rPr>
              <w:t>рограмм и учебников по предмету «Музыка»</w:t>
            </w:r>
            <w:r w:rsidRPr="00B550C1">
              <w:rPr>
                <w:sz w:val="24"/>
                <w:szCs w:val="24"/>
              </w:rPr>
              <w:t>. Концептуальные основы и содержание вариативных программ.</w:t>
            </w:r>
          </w:p>
          <w:p w:rsidR="00944435" w:rsidRPr="00B550C1" w:rsidRDefault="00944435" w:rsidP="009171C5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B550C1">
              <w:rPr>
                <w:sz w:val="24"/>
                <w:szCs w:val="24"/>
              </w:rPr>
              <w:t>Изучение методических рекомендаций по разработке рабочей программы.</w:t>
            </w:r>
          </w:p>
          <w:p w:rsidR="00944435" w:rsidRPr="00944435" w:rsidRDefault="00944435" w:rsidP="00944435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B550C1">
              <w:rPr>
                <w:sz w:val="24"/>
                <w:szCs w:val="24"/>
              </w:rPr>
              <w:t>Изучение методических рекомендаций по разработке календарно-тематического плана.</w:t>
            </w:r>
            <w:r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Разработка и </w:t>
            </w:r>
            <w:r w:rsidR="00740404"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составление рабочей</w:t>
            </w:r>
            <w:r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программы по учебной дисциплине и календарно-тематического плана работы. </w:t>
            </w:r>
            <w:r w:rsidRPr="00D539D8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Презентация фрагментов урока с применением элементов различных образовательных технологий.</w:t>
            </w:r>
          </w:p>
        </w:tc>
        <w:tc>
          <w:tcPr>
            <w:tcW w:w="1714" w:type="dxa"/>
            <w:vMerge/>
          </w:tcPr>
          <w:p w:rsidR="00944435" w:rsidRPr="003A5BE1" w:rsidRDefault="00944435" w:rsidP="009171C5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418" w:type="dxa"/>
            <w:vMerge/>
          </w:tcPr>
          <w:p w:rsidR="00944435" w:rsidRPr="003A5BE1" w:rsidRDefault="00944435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0A1C9C" w:rsidTr="009171C5">
        <w:trPr>
          <w:trHeight w:val="301"/>
        </w:trPr>
        <w:tc>
          <w:tcPr>
            <w:tcW w:w="3916" w:type="dxa"/>
            <w:vMerge w:val="restart"/>
          </w:tcPr>
          <w:p w:rsidR="00C638F9" w:rsidRPr="005E1B70" w:rsidRDefault="00C638F9" w:rsidP="009171C5">
            <w:pPr>
              <w:pStyle w:val="Default"/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Тема 2</w:t>
            </w:r>
            <w:r w:rsidRPr="00F60D3F">
              <w:rPr>
                <w:b/>
              </w:rPr>
              <w:t>.</w:t>
            </w:r>
            <w:r>
              <w:rPr>
                <w:b/>
              </w:rPr>
              <w:t>3.</w:t>
            </w:r>
            <w:r w:rsidRPr="00F25981">
              <w:rPr>
                <w:rFonts w:eastAsia="Calibri"/>
              </w:rPr>
              <w:t xml:space="preserve">Педагогические, гигиенические и специальные </w:t>
            </w:r>
            <w:r w:rsidRPr="00F25981">
              <w:rPr>
                <w:rFonts w:eastAsia="Calibri"/>
              </w:rPr>
              <w:lastRenderedPageBreak/>
              <w:t xml:space="preserve">требования к созданию предметно-развивающей среды музыкального образования в </w:t>
            </w:r>
            <w:proofErr w:type="spellStart"/>
            <w:proofErr w:type="gramStart"/>
            <w:r w:rsidRPr="00F25981">
              <w:rPr>
                <w:rFonts w:eastAsia="Calibri"/>
              </w:rPr>
              <w:t>общеобразова</w:t>
            </w:r>
            <w:r>
              <w:rPr>
                <w:rFonts w:eastAsia="Calibri"/>
              </w:rPr>
              <w:t>-</w:t>
            </w:r>
            <w:r w:rsidR="00740404" w:rsidRPr="00F25981">
              <w:rPr>
                <w:rFonts w:eastAsia="Calibri"/>
              </w:rPr>
              <w:t>тельной</w:t>
            </w:r>
            <w:proofErr w:type="spellEnd"/>
            <w:proofErr w:type="gramEnd"/>
            <w:r w:rsidR="00740404" w:rsidRPr="00F25981">
              <w:rPr>
                <w:rFonts w:eastAsia="Calibri"/>
              </w:rPr>
              <w:t xml:space="preserve"> школе</w:t>
            </w:r>
            <w:r w:rsidRPr="00F25981">
              <w:rPr>
                <w:rFonts w:eastAsia="Calibri"/>
              </w:rPr>
              <w:t xml:space="preserve">.  </w:t>
            </w:r>
          </w:p>
        </w:tc>
        <w:tc>
          <w:tcPr>
            <w:tcW w:w="8300" w:type="dxa"/>
          </w:tcPr>
          <w:p w:rsidR="00C638F9" w:rsidRPr="005E1B70" w:rsidRDefault="00C638F9" w:rsidP="009171C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rPr>
                <w:b/>
                <w:sz w:val="24"/>
                <w:szCs w:val="24"/>
              </w:rPr>
              <w:lastRenderedPageBreak/>
              <w:t>Содержание</w:t>
            </w:r>
            <w:r w:rsidR="008109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14" w:type="dxa"/>
            <w:vMerge w:val="restart"/>
          </w:tcPr>
          <w:p w:rsidR="00C638F9" w:rsidRPr="001F61B0" w:rsidRDefault="008109E4" w:rsidP="009171C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18" w:type="dxa"/>
            <w:vMerge w:val="restart"/>
          </w:tcPr>
          <w:p w:rsidR="00C638F9" w:rsidRPr="00677734" w:rsidRDefault="00677734" w:rsidP="009171C5">
            <w:pPr>
              <w:jc w:val="center"/>
              <w:rPr>
                <w:lang w:val="tt-RU"/>
              </w:rPr>
            </w:pPr>
            <w:r w:rsidRPr="00677734">
              <w:rPr>
                <w:lang w:val="tt-RU"/>
              </w:rPr>
              <w:t>1,2,3</w:t>
            </w:r>
          </w:p>
        </w:tc>
      </w:tr>
      <w:tr w:rsidR="00C638F9" w:rsidRPr="00E72CAE" w:rsidTr="009171C5">
        <w:trPr>
          <w:trHeight w:val="230"/>
        </w:trPr>
        <w:tc>
          <w:tcPr>
            <w:tcW w:w="3916" w:type="dxa"/>
            <w:vMerge/>
          </w:tcPr>
          <w:p w:rsidR="00C638F9" w:rsidRPr="005E1B70" w:rsidRDefault="00C638F9" w:rsidP="009171C5">
            <w:pPr>
              <w:tabs>
                <w:tab w:val="left" w:pos="426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8300" w:type="dxa"/>
          </w:tcPr>
          <w:p w:rsidR="00C638F9" w:rsidRPr="004F3687" w:rsidRDefault="00C638F9" w:rsidP="00677734">
            <w:pPr>
              <w:snapToGrid w:val="0"/>
              <w:jc w:val="both"/>
            </w:pPr>
            <w:r w:rsidRPr="008E44C7">
              <w:rPr>
                <w:sz w:val="24"/>
                <w:szCs w:val="24"/>
              </w:rPr>
              <w:t xml:space="preserve">Предметно-развивающая среда в </w:t>
            </w:r>
            <w:r>
              <w:rPr>
                <w:sz w:val="24"/>
                <w:szCs w:val="24"/>
              </w:rPr>
              <w:t xml:space="preserve">школе </w:t>
            </w:r>
            <w:r w:rsidRPr="008E44C7">
              <w:rPr>
                <w:sz w:val="24"/>
                <w:szCs w:val="24"/>
              </w:rPr>
              <w:t xml:space="preserve">и педагогические требования к ее </w:t>
            </w:r>
            <w:r w:rsidRPr="008E44C7">
              <w:rPr>
                <w:sz w:val="24"/>
                <w:szCs w:val="24"/>
              </w:rPr>
              <w:lastRenderedPageBreak/>
              <w:t>созданию</w:t>
            </w:r>
            <w:r>
              <w:rPr>
                <w:sz w:val="24"/>
                <w:szCs w:val="24"/>
              </w:rPr>
              <w:t>.</w:t>
            </w:r>
            <w:r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Учение о предметно-развивающей среде в трудах отечественных и зарубежных педагогов и психологов. Принципы создания предметно-развивающей среды. Взаимозависимость предметно-развивающей и образовательной среды в обучении.</w:t>
            </w:r>
            <w:r w:rsidRPr="008E44C7">
              <w:rPr>
                <w:sz w:val="24"/>
                <w:szCs w:val="24"/>
              </w:rPr>
              <w:t>Специальные и гигиенические требования к созданию предметно-развивающей среды</w:t>
            </w:r>
            <w:r>
              <w:rPr>
                <w:sz w:val="24"/>
                <w:szCs w:val="24"/>
              </w:rPr>
              <w:t>.</w:t>
            </w:r>
            <w:r w:rsidRPr="008E44C7">
              <w:rPr>
                <w:sz w:val="24"/>
                <w:szCs w:val="24"/>
              </w:rPr>
              <w:t xml:space="preserve">Проектирование предметно-развивающей среды в </w:t>
            </w:r>
            <w:r>
              <w:rPr>
                <w:sz w:val="24"/>
                <w:szCs w:val="24"/>
              </w:rPr>
              <w:t>школе.</w:t>
            </w:r>
            <w:r w:rsidRPr="004F3687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Характеристика составляющих элементов предметно-развивающей среды. </w:t>
            </w:r>
            <w:r w:rsidR="00740404" w:rsidRPr="00D539D8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Специфика предметно</w:t>
            </w:r>
            <w:r w:rsidRPr="00D539D8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-развивающей среды в классах</w:t>
            </w:r>
            <w:r w:rsidR="001F61B0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музыкального образования</w:t>
            </w:r>
            <w:r w:rsidR="0067773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. </w:t>
            </w:r>
            <w:r w:rsidRPr="004F3687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Информативность образовательной среды. Ведение документации кабинета: паспорт кабинета, план работы кабинета, материально-информационное оснащение.</w:t>
            </w:r>
          </w:p>
        </w:tc>
        <w:tc>
          <w:tcPr>
            <w:tcW w:w="1714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0A1C9C" w:rsidTr="009171C5">
        <w:trPr>
          <w:trHeight w:val="230"/>
        </w:trPr>
        <w:tc>
          <w:tcPr>
            <w:tcW w:w="3916" w:type="dxa"/>
            <w:vMerge/>
          </w:tcPr>
          <w:p w:rsidR="00C638F9" w:rsidRPr="005E1B70" w:rsidRDefault="00C638F9" w:rsidP="009171C5">
            <w:pPr>
              <w:tabs>
                <w:tab w:val="left" w:pos="426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8300" w:type="dxa"/>
          </w:tcPr>
          <w:p w:rsidR="00C638F9" w:rsidRPr="005E1B70" w:rsidRDefault="00C638F9" w:rsidP="009171C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C638F9" w:rsidRPr="001F61B0" w:rsidRDefault="008109E4" w:rsidP="009171C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8" w:type="dxa"/>
            <w:vMerge/>
          </w:tcPr>
          <w:p w:rsidR="00C638F9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4868BA" w:rsidTr="009171C5">
        <w:trPr>
          <w:trHeight w:val="230"/>
        </w:trPr>
        <w:tc>
          <w:tcPr>
            <w:tcW w:w="3916" w:type="dxa"/>
            <w:vMerge/>
          </w:tcPr>
          <w:p w:rsidR="00C638F9" w:rsidRPr="005E1B70" w:rsidRDefault="00C638F9" w:rsidP="009171C5">
            <w:pPr>
              <w:tabs>
                <w:tab w:val="left" w:pos="426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8300" w:type="dxa"/>
          </w:tcPr>
          <w:p w:rsidR="00C638F9" w:rsidRPr="005E1B70" w:rsidRDefault="00C638F9" w:rsidP="00677734">
            <w:pPr>
              <w:jc w:val="both"/>
            </w:pPr>
            <w:r w:rsidRPr="00677734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>Сравнительный анализ в организации предметно-развивающей среды в школе основе работы с методической литературы и фотоматериалов.</w:t>
            </w:r>
            <w:r w:rsidR="00740404" w:rsidRPr="00677734">
              <w:rPr>
                <w:sz w:val="24"/>
                <w:szCs w:val="24"/>
              </w:rPr>
              <w:t>Разработка проекта</w:t>
            </w:r>
            <w:r w:rsidRPr="00677734">
              <w:rPr>
                <w:sz w:val="24"/>
                <w:szCs w:val="24"/>
              </w:rPr>
              <w:t xml:space="preserve"> предметно-развивающей среды в</w:t>
            </w:r>
            <w:r w:rsidR="00677734">
              <w:rPr>
                <w:sz w:val="24"/>
                <w:szCs w:val="24"/>
              </w:rPr>
              <w:t xml:space="preserve"> кабинете «Музыка»</w:t>
            </w:r>
            <w:r w:rsidRPr="00677734">
              <w:rPr>
                <w:sz w:val="24"/>
                <w:szCs w:val="24"/>
              </w:rPr>
              <w:t>.</w:t>
            </w:r>
            <w:r w:rsidR="00740404">
              <w:rPr>
                <w:sz w:val="24"/>
                <w:szCs w:val="24"/>
              </w:rPr>
              <w:t>Мо</w:t>
            </w:r>
            <w:r w:rsidR="00740404" w:rsidRPr="00677734">
              <w:rPr>
                <w:rFonts w:eastAsia="Calibri"/>
                <w:sz w:val="24"/>
                <w:szCs w:val="24"/>
                <w:lang w:eastAsia="ar-SA"/>
              </w:rPr>
              <w:t>делирование предметно</w:t>
            </w:r>
            <w:r w:rsidRPr="00677734">
              <w:rPr>
                <w:rFonts w:eastAsia="Calibri"/>
                <w:sz w:val="24"/>
                <w:szCs w:val="24"/>
                <w:lang w:eastAsia="ar-SA"/>
              </w:rPr>
              <w:t>-развивающей среды.</w:t>
            </w:r>
          </w:p>
        </w:tc>
        <w:tc>
          <w:tcPr>
            <w:tcW w:w="1714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9171C5">
        <w:trPr>
          <w:trHeight w:val="640"/>
        </w:trPr>
        <w:tc>
          <w:tcPr>
            <w:tcW w:w="3916" w:type="dxa"/>
          </w:tcPr>
          <w:p w:rsidR="00C638F9" w:rsidRPr="000A1C9C" w:rsidRDefault="00C638F9" w:rsidP="009171C5">
            <w:pPr>
              <w:tabs>
                <w:tab w:val="left" w:pos="426"/>
              </w:tabs>
              <w:ind w:right="-1"/>
              <w:jc w:val="both"/>
              <w:rPr>
                <w:sz w:val="24"/>
                <w:szCs w:val="24"/>
              </w:rPr>
            </w:pPr>
            <w:r w:rsidRPr="000A1C9C">
              <w:rPr>
                <w:b/>
                <w:sz w:val="24"/>
                <w:szCs w:val="24"/>
              </w:rPr>
              <w:t>Самостоятельная работа при изучении 2</w:t>
            </w:r>
            <w:r w:rsidR="00677734">
              <w:rPr>
                <w:b/>
                <w:sz w:val="24"/>
                <w:szCs w:val="24"/>
              </w:rPr>
              <w:t xml:space="preserve"> раздела ПМ 04</w:t>
            </w:r>
            <w:r w:rsidRPr="000A1C9C">
              <w:rPr>
                <w:b/>
                <w:sz w:val="24"/>
                <w:szCs w:val="24"/>
              </w:rPr>
              <w:t>.</w:t>
            </w:r>
          </w:p>
          <w:p w:rsidR="00C638F9" w:rsidRPr="005E1B70" w:rsidRDefault="00C638F9" w:rsidP="009171C5">
            <w:pPr>
              <w:shd w:val="clear" w:color="auto" w:fill="FFFFFF"/>
              <w:ind w:left="53"/>
              <w:jc w:val="center"/>
              <w:rPr>
                <w:b/>
                <w:spacing w:val="-1"/>
                <w:sz w:val="28"/>
              </w:rPr>
            </w:pPr>
          </w:p>
        </w:tc>
        <w:tc>
          <w:tcPr>
            <w:tcW w:w="8300" w:type="dxa"/>
          </w:tcPr>
          <w:p w:rsidR="00C638F9" w:rsidRPr="00BE632A" w:rsidRDefault="00C638F9" w:rsidP="009171C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632A">
              <w:rPr>
                <w:sz w:val="24"/>
                <w:szCs w:val="24"/>
              </w:rPr>
              <w:t>Анализ нормативной и методической документации.</w:t>
            </w:r>
          </w:p>
          <w:p w:rsidR="00C638F9" w:rsidRPr="00BE632A" w:rsidRDefault="00C638F9" w:rsidP="009171C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632A">
              <w:rPr>
                <w:sz w:val="24"/>
                <w:szCs w:val="24"/>
              </w:rPr>
              <w:t>Изучение методических рекомендаций по разработке программ и календарно-тематических планов, по созданию УМК по предмету.</w:t>
            </w:r>
          </w:p>
          <w:p w:rsidR="00C638F9" w:rsidRPr="00BE632A" w:rsidRDefault="00C638F9" w:rsidP="009171C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632A">
              <w:rPr>
                <w:sz w:val="24"/>
                <w:szCs w:val="24"/>
              </w:rPr>
              <w:t>Разработк</w:t>
            </w:r>
            <w:r w:rsidR="00677734">
              <w:rPr>
                <w:sz w:val="24"/>
                <w:szCs w:val="24"/>
              </w:rPr>
              <w:t>а рабочей программы по предмету «Музыка»</w:t>
            </w:r>
            <w:r w:rsidRPr="00BE632A">
              <w:rPr>
                <w:sz w:val="24"/>
                <w:szCs w:val="24"/>
              </w:rPr>
              <w:t>.</w:t>
            </w:r>
          </w:p>
          <w:p w:rsidR="00C638F9" w:rsidRPr="00677734" w:rsidRDefault="00C638F9" w:rsidP="009171C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632A">
              <w:rPr>
                <w:sz w:val="24"/>
                <w:szCs w:val="24"/>
              </w:rPr>
              <w:t>Разработка календарно-тематического плана.</w:t>
            </w:r>
          </w:p>
        </w:tc>
        <w:tc>
          <w:tcPr>
            <w:tcW w:w="1714" w:type="dxa"/>
          </w:tcPr>
          <w:p w:rsidR="00C638F9" w:rsidRPr="002A04C7" w:rsidRDefault="002A04C7" w:rsidP="009171C5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C638F9" w:rsidRPr="00677734" w:rsidRDefault="00C638F9" w:rsidP="009171C5">
            <w:pPr>
              <w:jc w:val="center"/>
              <w:rPr>
                <w:lang w:val="tt-RU"/>
              </w:rPr>
            </w:pPr>
            <w:r w:rsidRPr="00677734">
              <w:rPr>
                <w:lang w:val="tt-RU"/>
              </w:rPr>
              <w:t>2,3</w:t>
            </w:r>
          </w:p>
        </w:tc>
      </w:tr>
      <w:tr w:rsidR="008109E4" w:rsidRPr="001D7705" w:rsidTr="009171C5">
        <w:trPr>
          <w:trHeight w:val="251"/>
        </w:trPr>
        <w:tc>
          <w:tcPr>
            <w:tcW w:w="12216" w:type="dxa"/>
            <w:gridSpan w:val="2"/>
          </w:tcPr>
          <w:p w:rsidR="008109E4" w:rsidRPr="00BE632A" w:rsidRDefault="008109E4" w:rsidP="008109E4">
            <w:pPr>
              <w:tabs>
                <w:tab w:val="left" w:pos="426"/>
              </w:tabs>
              <w:jc w:val="center"/>
              <w:rPr>
                <w:b/>
              </w:rPr>
            </w:pPr>
            <w:r w:rsidRPr="00BE632A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 xml:space="preserve">III                   </w:t>
            </w:r>
            <w:r w:rsidRPr="00BE632A">
              <w:rPr>
                <w:b/>
                <w:sz w:val="24"/>
                <w:szCs w:val="24"/>
              </w:rPr>
              <w:t>Педагогический опыт и методы его изучения</w:t>
            </w:r>
          </w:p>
        </w:tc>
        <w:tc>
          <w:tcPr>
            <w:tcW w:w="1714" w:type="dxa"/>
          </w:tcPr>
          <w:p w:rsidR="008109E4" w:rsidRPr="003A5BE1" w:rsidRDefault="008109E4" w:rsidP="009171C5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30</w:t>
            </w:r>
          </w:p>
        </w:tc>
        <w:tc>
          <w:tcPr>
            <w:tcW w:w="1418" w:type="dxa"/>
          </w:tcPr>
          <w:p w:rsidR="008109E4" w:rsidRPr="000864CF" w:rsidRDefault="008109E4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C709C4" w:rsidTr="009171C5">
        <w:trPr>
          <w:trHeight w:val="283"/>
        </w:trPr>
        <w:tc>
          <w:tcPr>
            <w:tcW w:w="3916" w:type="dxa"/>
            <w:vMerge w:val="restart"/>
          </w:tcPr>
          <w:p w:rsidR="00C638F9" w:rsidRPr="00BE632A" w:rsidRDefault="00C638F9" w:rsidP="008109E4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</w:t>
            </w:r>
            <w:r w:rsidRPr="000864CF">
              <w:rPr>
                <w:b/>
                <w:sz w:val="24"/>
                <w:szCs w:val="24"/>
              </w:rPr>
              <w:t>.</w:t>
            </w:r>
            <w:r w:rsidRPr="000864CF">
              <w:rPr>
                <w:rFonts w:eastAsia="Calibri"/>
                <w:sz w:val="24"/>
                <w:szCs w:val="24"/>
              </w:rPr>
              <w:t xml:space="preserve">Обобщение, </w:t>
            </w:r>
            <w:proofErr w:type="spellStart"/>
            <w:proofErr w:type="gramStart"/>
            <w:r w:rsidRPr="000864CF">
              <w:rPr>
                <w:rFonts w:eastAsia="Calibri"/>
                <w:sz w:val="24"/>
                <w:szCs w:val="24"/>
              </w:rPr>
              <w:t>пред</w:t>
            </w:r>
            <w:r w:rsidR="008109E4">
              <w:rPr>
                <w:rFonts w:eastAsia="Calibri"/>
                <w:sz w:val="24"/>
                <w:szCs w:val="24"/>
              </w:rPr>
              <w:t>-</w:t>
            </w:r>
            <w:r w:rsidRPr="000864CF">
              <w:rPr>
                <w:rFonts w:eastAsia="Calibri"/>
                <w:sz w:val="24"/>
                <w:szCs w:val="24"/>
              </w:rPr>
              <w:t>ставление</w:t>
            </w:r>
            <w:proofErr w:type="spellEnd"/>
            <w:proofErr w:type="gramEnd"/>
            <w:r w:rsidRPr="000864CF">
              <w:rPr>
                <w:rFonts w:eastAsia="Calibri"/>
                <w:sz w:val="24"/>
                <w:szCs w:val="24"/>
              </w:rPr>
              <w:t xml:space="preserve"> и распространение педагогического опыта.</w:t>
            </w:r>
          </w:p>
        </w:tc>
        <w:tc>
          <w:tcPr>
            <w:tcW w:w="8300" w:type="dxa"/>
          </w:tcPr>
          <w:p w:rsidR="00C638F9" w:rsidRPr="00BE632A" w:rsidRDefault="00C638F9" w:rsidP="009171C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  <w:r w:rsidR="008109E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14" w:type="dxa"/>
            <w:vMerge w:val="restart"/>
          </w:tcPr>
          <w:p w:rsidR="00C638F9" w:rsidRPr="008109E4" w:rsidRDefault="008109E4" w:rsidP="009171C5">
            <w:pPr>
              <w:jc w:val="center"/>
              <w:rPr>
                <w:lang w:val="tt-RU"/>
              </w:rPr>
            </w:pPr>
            <w:r w:rsidRPr="008109E4">
              <w:rPr>
                <w:lang w:val="tt-RU"/>
              </w:rPr>
              <w:t>4</w:t>
            </w:r>
          </w:p>
        </w:tc>
        <w:tc>
          <w:tcPr>
            <w:tcW w:w="1418" w:type="dxa"/>
            <w:vMerge w:val="restart"/>
          </w:tcPr>
          <w:p w:rsidR="00C638F9" w:rsidRPr="008109E4" w:rsidRDefault="008109E4" w:rsidP="009171C5">
            <w:pPr>
              <w:jc w:val="center"/>
              <w:rPr>
                <w:lang w:val="tt-RU"/>
              </w:rPr>
            </w:pPr>
            <w:r w:rsidRPr="008109E4">
              <w:rPr>
                <w:lang w:val="tt-RU"/>
              </w:rPr>
              <w:t>1,2,3</w:t>
            </w:r>
          </w:p>
        </w:tc>
      </w:tr>
      <w:tr w:rsidR="00C638F9" w:rsidRPr="00E72CAE" w:rsidTr="009171C5">
        <w:trPr>
          <w:trHeight w:val="1435"/>
        </w:trPr>
        <w:tc>
          <w:tcPr>
            <w:tcW w:w="3916" w:type="dxa"/>
            <w:vMerge/>
          </w:tcPr>
          <w:p w:rsidR="00C638F9" w:rsidRDefault="00C638F9" w:rsidP="009171C5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311CC4" w:rsidRDefault="00C638F9" w:rsidP="00311CC4">
            <w:pPr>
              <w:pStyle w:val="Default"/>
              <w:jc w:val="both"/>
            </w:pPr>
            <w:r w:rsidRPr="00311CC4">
              <w:t>Понятие передового педагогического опыта</w:t>
            </w:r>
            <w:r w:rsidR="008109E4" w:rsidRPr="00311CC4">
              <w:t xml:space="preserve">. </w:t>
            </w:r>
            <w:r w:rsidRPr="00311CC4">
              <w:t>Методы изучения и анализа педагогического опытаСпособы получения и переработки научно-педагогической информации</w:t>
            </w:r>
            <w:r w:rsidR="008109E4" w:rsidRPr="00311CC4">
              <w:t>.</w:t>
            </w:r>
            <w:r w:rsidR="00740404" w:rsidRPr="00311CC4">
              <w:rPr>
                <w:rFonts w:eastAsia="Calibri"/>
                <w:lang w:eastAsia="ar-SA"/>
              </w:rPr>
              <w:t>Обобщение и</w:t>
            </w:r>
            <w:r w:rsidRPr="00311CC4">
              <w:rPr>
                <w:rFonts w:eastAsia="Calibri"/>
                <w:lang w:eastAsia="ar-SA"/>
              </w:rPr>
              <w:t xml:space="preserve"> распространение передового педагогического опыта как составляющая методической </w:t>
            </w:r>
            <w:r w:rsidR="00311CC4" w:rsidRPr="00311CC4">
              <w:rPr>
                <w:rFonts w:eastAsia="Calibri"/>
                <w:lang w:eastAsia="ar-SA"/>
              </w:rPr>
              <w:t>работы учителя музыки и музыкального руководителя</w:t>
            </w:r>
            <w:r w:rsidRPr="00311CC4">
              <w:rPr>
                <w:rFonts w:eastAsia="Calibri"/>
                <w:lang w:eastAsia="ar-SA"/>
              </w:rPr>
              <w:t xml:space="preserve">. Вариативность изучения и </w:t>
            </w:r>
            <w:r w:rsidR="00740404" w:rsidRPr="00311CC4">
              <w:rPr>
                <w:rFonts w:eastAsia="Calibri"/>
                <w:lang w:eastAsia="ar-SA"/>
              </w:rPr>
              <w:t>распространения передового</w:t>
            </w:r>
            <w:r w:rsidRPr="00311CC4">
              <w:rPr>
                <w:rFonts w:eastAsia="Calibri"/>
                <w:lang w:eastAsia="ar-SA"/>
              </w:rPr>
              <w:t xml:space="preserve"> педагогического опыта.Варианты представления передового педагогического опыта.Зависимость формы представления обобщенного опыта педагогической деятельности от его </w:t>
            </w:r>
            <w:r w:rsidR="00740404" w:rsidRPr="00311CC4">
              <w:rPr>
                <w:rFonts w:eastAsia="Calibri"/>
                <w:lang w:eastAsia="ar-SA"/>
              </w:rPr>
              <w:t>содержательной направленности</w:t>
            </w:r>
            <w:r w:rsidRPr="00311CC4">
              <w:rPr>
                <w:rFonts w:eastAsia="Calibri"/>
                <w:lang w:eastAsia="ar-SA"/>
              </w:rPr>
              <w:t xml:space="preserve">. Возможности использования информационно-коммуникационных технологий в </w:t>
            </w:r>
            <w:r w:rsidR="00740404" w:rsidRPr="00311CC4">
              <w:rPr>
                <w:rFonts w:eastAsia="Calibri"/>
                <w:lang w:eastAsia="ar-SA"/>
              </w:rPr>
              <w:t>представлении опыта</w:t>
            </w:r>
            <w:r w:rsidRPr="00311CC4">
              <w:rPr>
                <w:rFonts w:eastAsia="Calibri"/>
                <w:lang w:eastAsia="ar-SA"/>
              </w:rPr>
              <w:t xml:space="preserve"> педагогической работы.</w:t>
            </w:r>
          </w:p>
        </w:tc>
        <w:tc>
          <w:tcPr>
            <w:tcW w:w="1714" w:type="dxa"/>
            <w:vMerge/>
          </w:tcPr>
          <w:p w:rsidR="00C638F9" w:rsidRPr="000A1C9C" w:rsidRDefault="00C638F9" w:rsidP="009171C5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Pr="000864CF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D539D8" w:rsidTr="009171C5">
        <w:trPr>
          <w:trHeight w:val="283"/>
        </w:trPr>
        <w:tc>
          <w:tcPr>
            <w:tcW w:w="3916" w:type="dxa"/>
            <w:vMerge/>
          </w:tcPr>
          <w:p w:rsidR="00C638F9" w:rsidRDefault="00C638F9" w:rsidP="009171C5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8E44C7" w:rsidRDefault="00C638F9" w:rsidP="009171C5">
            <w:pPr>
              <w:pStyle w:val="Default"/>
            </w:pPr>
            <w:r w:rsidRPr="00B550C1">
              <w:rPr>
                <w:b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C638F9" w:rsidRPr="008109E4" w:rsidRDefault="00FF2215" w:rsidP="009171C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418" w:type="dxa"/>
            <w:vMerge/>
          </w:tcPr>
          <w:p w:rsidR="00C638F9" w:rsidRPr="000864CF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311CC4" w:rsidRPr="00D539D8" w:rsidTr="009171C5">
        <w:trPr>
          <w:trHeight w:val="283"/>
        </w:trPr>
        <w:tc>
          <w:tcPr>
            <w:tcW w:w="3916" w:type="dxa"/>
            <w:vMerge/>
          </w:tcPr>
          <w:p w:rsidR="00311CC4" w:rsidRDefault="00311CC4" w:rsidP="009171C5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311CC4" w:rsidRPr="00311CC4" w:rsidRDefault="00311CC4" w:rsidP="00311CC4">
            <w:pPr>
              <w:pStyle w:val="Default"/>
              <w:jc w:val="both"/>
            </w:pPr>
            <w:r w:rsidRPr="008E44C7">
              <w:t xml:space="preserve">Анализ передового педагогического опыта (с </w:t>
            </w:r>
            <w:r w:rsidR="00740404" w:rsidRPr="008E44C7">
              <w:t>использов</w:t>
            </w:r>
            <w:r w:rsidR="00740404">
              <w:t>анием методических</w:t>
            </w:r>
            <w:r>
              <w:t xml:space="preserve"> </w:t>
            </w:r>
            <w:r>
              <w:lastRenderedPageBreak/>
              <w:t xml:space="preserve">материалов). </w:t>
            </w:r>
            <w:r w:rsidRPr="00311CC4">
              <w:t>Разработка плана выступления по педагогической проблеме в соответствии с логикой и требованиями к устному выступлению.</w:t>
            </w:r>
            <w:r w:rsidRPr="008E44C7">
              <w:t xml:space="preserve"> Анализ и </w:t>
            </w:r>
            <w:r w:rsidR="00740404" w:rsidRPr="008E44C7">
              <w:t xml:space="preserve">адаптация </w:t>
            </w:r>
            <w:r w:rsidR="00740404">
              <w:t xml:space="preserve">методическойразработкикзаданным </w:t>
            </w:r>
            <w:r w:rsidR="00740404" w:rsidRPr="008E44C7">
              <w:t>условиямвоспитательно</w:t>
            </w:r>
            <w:r w:rsidRPr="00311CC4">
              <w:t>-</w:t>
            </w:r>
          </w:p>
        </w:tc>
        <w:tc>
          <w:tcPr>
            <w:tcW w:w="1714" w:type="dxa"/>
            <w:vMerge/>
          </w:tcPr>
          <w:p w:rsidR="00311CC4" w:rsidRPr="008109E4" w:rsidRDefault="00311CC4" w:rsidP="009171C5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  <w:vMerge/>
          </w:tcPr>
          <w:p w:rsidR="00311CC4" w:rsidRPr="000864CF" w:rsidRDefault="00311CC4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E72CAE" w:rsidTr="00311CC4">
        <w:trPr>
          <w:trHeight w:val="1134"/>
        </w:trPr>
        <w:tc>
          <w:tcPr>
            <w:tcW w:w="3916" w:type="dxa"/>
            <w:vMerge/>
          </w:tcPr>
          <w:p w:rsidR="00C638F9" w:rsidRDefault="00C638F9" w:rsidP="009171C5">
            <w:pPr>
              <w:tabs>
                <w:tab w:val="left" w:pos="42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8E44C7" w:rsidRDefault="00C638F9" w:rsidP="00311CC4">
            <w:pPr>
              <w:snapToGrid w:val="0"/>
              <w:jc w:val="both"/>
            </w:pPr>
            <w:r w:rsidRPr="00311CC4">
              <w:rPr>
                <w:sz w:val="24"/>
                <w:szCs w:val="24"/>
              </w:rPr>
              <w:t>образовательного процесса.</w:t>
            </w:r>
            <w:r w:rsidRPr="00311CC4">
              <w:rPr>
                <w:rFonts w:eastAsia="Calibri"/>
                <w:sz w:val="24"/>
                <w:szCs w:val="24"/>
                <w:lang w:eastAsia="ar-SA"/>
              </w:rPr>
              <w:t xml:space="preserve"> Системный анализ современных образовательных технологий.Отчет по самоанализу педагогической деятельности. Представление опыта работы учителя </w:t>
            </w:r>
            <w:r w:rsidR="00311CC4">
              <w:rPr>
                <w:rFonts w:eastAsia="Calibri"/>
                <w:sz w:val="24"/>
                <w:szCs w:val="24"/>
                <w:lang w:eastAsia="ar-SA"/>
              </w:rPr>
              <w:t xml:space="preserve">музыки, музыкального руководителя </w:t>
            </w:r>
            <w:r w:rsidRPr="00311CC4">
              <w:rPr>
                <w:rFonts w:eastAsia="Calibri"/>
                <w:sz w:val="24"/>
                <w:szCs w:val="24"/>
                <w:lang w:eastAsia="ar-SA"/>
              </w:rPr>
              <w:t>с применением мультимедийных технологий.</w:t>
            </w:r>
          </w:p>
        </w:tc>
        <w:tc>
          <w:tcPr>
            <w:tcW w:w="1714" w:type="dxa"/>
            <w:vMerge/>
          </w:tcPr>
          <w:p w:rsidR="00C638F9" w:rsidRPr="000A1C9C" w:rsidRDefault="00C638F9" w:rsidP="009171C5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Pr="000864CF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311CC4">
        <w:trPr>
          <w:trHeight w:val="227"/>
        </w:trPr>
        <w:tc>
          <w:tcPr>
            <w:tcW w:w="3916" w:type="dxa"/>
            <w:vMerge w:val="restart"/>
          </w:tcPr>
          <w:p w:rsidR="00C638F9" w:rsidRPr="000A1C9C" w:rsidRDefault="00C638F9" w:rsidP="009171C5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3.2</w:t>
            </w:r>
            <w:r w:rsidRPr="000A1C9C">
              <w:rPr>
                <w:b/>
                <w:sz w:val="24"/>
                <w:szCs w:val="24"/>
              </w:rPr>
              <w:t>.</w:t>
            </w:r>
            <w:r w:rsidRPr="000A1C9C">
              <w:rPr>
                <w:rFonts w:eastAsia="Calibri"/>
                <w:sz w:val="24"/>
                <w:szCs w:val="24"/>
              </w:rPr>
              <w:t xml:space="preserve">Особенности подготовки учителя музыки, музыкального руководителя к конспектированию, реферированию, устному </w:t>
            </w:r>
            <w:proofErr w:type="spellStart"/>
            <w:proofErr w:type="gramStart"/>
            <w:r w:rsidRPr="000A1C9C">
              <w:rPr>
                <w:rFonts w:eastAsia="Calibri"/>
                <w:sz w:val="24"/>
                <w:szCs w:val="24"/>
              </w:rPr>
              <w:t>высту</w:t>
            </w:r>
            <w:r w:rsidR="008109E4">
              <w:rPr>
                <w:rFonts w:eastAsia="Calibri"/>
                <w:sz w:val="24"/>
                <w:szCs w:val="24"/>
              </w:rPr>
              <w:t>-</w:t>
            </w:r>
            <w:r w:rsidRPr="000A1C9C">
              <w:rPr>
                <w:rFonts w:eastAsia="Calibri"/>
                <w:sz w:val="24"/>
                <w:szCs w:val="24"/>
              </w:rPr>
              <w:t>плению</w:t>
            </w:r>
            <w:proofErr w:type="spellEnd"/>
            <w:proofErr w:type="gramEnd"/>
            <w:r w:rsidRPr="000A1C9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300" w:type="dxa"/>
          </w:tcPr>
          <w:p w:rsidR="00C638F9" w:rsidRPr="008E44C7" w:rsidRDefault="00C638F9" w:rsidP="009171C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  <w:r w:rsidR="00311CC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14" w:type="dxa"/>
            <w:vMerge w:val="restart"/>
          </w:tcPr>
          <w:p w:rsidR="00C638F9" w:rsidRPr="008109E4" w:rsidRDefault="00C638F9" w:rsidP="009171C5">
            <w:pPr>
              <w:jc w:val="center"/>
              <w:rPr>
                <w:lang w:val="tt-RU"/>
              </w:rPr>
            </w:pPr>
            <w:r w:rsidRPr="008109E4">
              <w:rPr>
                <w:lang w:val="tt-RU"/>
              </w:rPr>
              <w:t>4</w:t>
            </w:r>
          </w:p>
        </w:tc>
        <w:tc>
          <w:tcPr>
            <w:tcW w:w="1418" w:type="dxa"/>
            <w:vMerge w:val="restart"/>
          </w:tcPr>
          <w:p w:rsidR="00C638F9" w:rsidRPr="008109E4" w:rsidRDefault="008109E4" w:rsidP="009171C5">
            <w:pPr>
              <w:jc w:val="center"/>
              <w:rPr>
                <w:lang w:val="tt-RU"/>
              </w:rPr>
            </w:pPr>
            <w:r w:rsidRPr="008109E4">
              <w:rPr>
                <w:lang w:val="tt-RU"/>
              </w:rPr>
              <w:t>1,2,3</w:t>
            </w:r>
          </w:p>
        </w:tc>
      </w:tr>
      <w:tr w:rsidR="00C638F9" w:rsidRPr="00E72CAE" w:rsidTr="009171C5">
        <w:trPr>
          <w:trHeight w:val="401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tabs>
                <w:tab w:val="left" w:pos="426"/>
              </w:tabs>
              <w:ind w:right="-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3122A9" w:rsidRDefault="00C638F9" w:rsidP="00311CC4">
            <w:pPr>
              <w:snapToGrid w:val="0"/>
              <w:ind w:left="52"/>
              <w:jc w:val="both"/>
              <w:rPr>
                <w:b/>
                <w:sz w:val="24"/>
                <w:szCs w:val="24"/>
              </w:rPr>
            </w:pPr>
            <w:r w:rsidRPr="00311CC4">
              <w:rPr>
                <w:rFonts w:eastAsia="Calibri"/>
                <w:sz w:val="24"/>
                <w:szCs w:val="24"/>
                <w:lang w:eastAsia="ar-SA"/>
              </w:rPr>
              <w:t>Методика написания отчета, реферата, доклада, выступления.Характеристика основных видов оформления методическо</w:t>
            </w:r>
            <w:r w:rsidR="00311CC4">
              <w:rPr>
                <w:rFonts w:eastAsia="Calibri"/>
                <w:sz w:val="24"/>
                <w:szCs w:val="24"/>
                <w:lang w:eastAsia="ar-SA"/>
              </w:rPr>
              <w:t>й работы учителя музыки, музыкального руководителя</w:t>
            </w:r>
            <w:r w:rsidRPr="00311CC4">
              <w:rPr>
                <w:rFonts w:eastAsia="Calibri"/>
                <w:sz w:val="24"/>
                <w:szCs w:val="24"/>
                <w:lang w:eastAsia="ar-SA"/>
              </w:rPr>
              <w:t xml:space="preserve">. Требования к составлению и написанию отчета, доклада, реферата, выступления. Порядок оформления научных тезисов. Оформление портфолио педагогических достижений.Структура и содержание портфолио педагогических достижений. Требования к составлению и </w:t>
            </w:r>
            <w:r w:rsidR="00740404" w:rsidRPr="00311CC4">
              <w:rPr>
                <w:rFonts w:eastAsia="Calibri"/>
                <w:sz w:val="24"/>
                <w:szCs w:val="24"/>
                <w:lang w:eastAsia="ar-SA"/>
              </w:rPr>
              <w:t>написанию портфолио</w:t>
            </w:r>
            <w:r w:rsidRPr="00311CC4">
              <w:rPr>
                <w:rFonts w:eastAsia="Calibri"/>
                <w:sz w:val="24"/>
                <w:szCs w:val="24"/>
                <w:lang w:eastAsia="ar-SA"/>
              </w:rPr>
              <w:t>.  Варианты представления портфолио.</w:t>
            </w:r>
          </w:p>
        </w:tc>
        <w:tc>
          <w:tcPr>
            <w:tcW w:w="1714" w:type="dxa"/>
            <w:vMerge/>
          </w:tcPr>
          <w:p w:rsidR="00C638F9" w:rsidRPr="003A5BE1" w:rsidRDefault="00C638F9" w:rsidP="009171C5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311CC4">
        <w:trPr>
          <w:trHeight w:val="227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tabs>
                <w:tab w:val="left" w:pos="426"/>
              </w:tabs>
              <w:ind w:right="-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Default="00C638F9" w:rsidP="009171C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C638F9" w:rsidRPr="008109E4" w:rsidRDefault="00FF2215" w:rsidP="009171C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418" w:type="dxa"/>
            <w:vMerge/>
          </w:tcPr>
          <w:p w:rsidR="00C638F9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E72CAE" w:rsidTr="009171C5">
        <w:trPr>
          <w:trHeight w:val="401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tabs>
                <w:tab w:val="left" w:pos="426"/>
              </w:tabs>
              <w:ind w:right="-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3122A9" w:rsidRDefault="00C638F9" w:rsidP="00311CC4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Разработка отчета по предложенной теме.Разработка доклада по предложенной теме.Разработка выступления по предложенной теме.</w:t>
            </w:r>
            <w:r w:rsidRPr="00D539D8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Составление портфолио </w:t>
            </w:r>
            <w:r w:rsidR="00740404" w:rsidRPr="00D539D8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собственных достижений</w:t>
            </w:r>
            <w:r w:rsidRPr="00D539D8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  <w:r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Анализ электронных порт</w:t>
            </w:r>
            <w:r w:rsidR="00311CC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фолио учителей музыки, музыкальных руководителей</w:t>
            </w:r>
            <w:r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(по </w:t>
            </w:r>
            <w:r w:rsidR="00740404"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результатам виртуальной</w:t>
            </w:r>
            <w:r w:rsidRPr="003122A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экскурсии на индивидуальных сайтах педагогов)</w:t>
            </w:r>
          </w:p>
        </w:tc>
        <w:tc>
          <w:tcPr>
            <w:tcW w:w="1714" w:type="dxa"/>
            <w:vMerge/>
          </w:tcPr>
          <w:p w:rsidR="00C638F9" w:rsidRPr="008109E4" w:rsidRDefault="00C638F9" w:rsidP="009171C5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C638F9" w:rsidRPr="003A5BE1" w:rsidTr="009171C5">
        <w:trPr>
          <w:trHeight w:val="323"/>
        </w:trPr>
        <w:tc>
          <w:tcPr>
            <w:tcW w:w="3916" w:type="dxa"/>
            <w:vMerge w:val="restart"/>
          </w:tcPr>
          <w:p w:rsidR="00C638F9" w:rsidRPr="00BE632A" w:rsidRDefault="00C638F9" w:rsidP="009171C5">
            <w:pPr>
              <w:tabs>
                <w:tab w:val="left" w:pos="426"/>
              </w:tabs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0864CF">
              <w:rPr>
                <w:b/>
                <w:sz w:val="24"/>
                <w:szCs w:val="24"/>
              </w:rPr>
              <w:t>Тема 3.3.</w:t>
            </w:r>
            <w:r w:rsidRPr="000864CF">
              <w:rPr>
                <w:rFonts w:eastAsia="Calibri"/>
                <w:sz w:val="24"/>
                <w:szCs w:val="24"/>
              </w:rPr>
              <w:t xml:space="preserve">Содержание </w:t>
            </w:r>
            <w:proofErr w:type="spellStart"/>
            <w:proofErr w:type="gramStart"/>
            <w:r w:rsidRPr="000864CF">
              <w:rPr>
                <w:rFonts w:eastAsia="Calibri"/>
                <w:sz w:val="24"/>
                <w:szCs w:val="24"/>
              </w:rPr>
              <w:t>деятель</w:t>
            </w:r>
            <w:r w:rsidR="008109E4">
              <w:rPr>
                <w:rFonts w:eastAsia="Calibri"/>
                <w:sz w:val="24"/>
                <w:szCs w:val="24"/>
              </w:rPr>
              <w:t>-</w:t>
            </w:r>
            <w:r w:rsidRPr="000864CF">
              <w:rPr>
                <w:rFonts w:eastAsia="Calibri"/>
                <w:sz w:val="24"/>
                <w:szCs w:val="24"/>
              </w:rPr>
              <w:t>ности</w:t>
            </w:r>
            <w:proofErr w:type="spellEnd"/>
            <w:proofErr w:type="gramEnd"/>
            <w:r w:rsidRPr="000864CF">
              <w:rPr>
                <w:rFonts w:eastAsia="Calibri"/>
                <w:sz w:val="24"/>
                <w:szCs w:val="24"/>
              </w:rPr>
              <w:t xml:space="preserve"> самосовершенствования</w:t>
            </w:r>
            <w:r w:rsidRPr="00BE632A">
              <w:rPr>
                <w:rFonts w:eastAsia="Calibri"/>
                <w:sz w:val="24"/>
                <w:szCs w:val="24"/>
              </w:rPr>
              <w:t xml:space="preserve"> педагогического мастерства.</w:t>
            </w:r>
          </w:p>
        </w:tc>
        <w:tc>
          <w:tcPr>
            <w:tcW w:w="8300" w:type="dxa"/>
          </w:tcPr>
          <w:p w:rsidR="00C638F9" w:rsidRDefault="00C638F9" w:rsidP="009171C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  <w:r w:rsidR="00311CC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14" w:type="dxa"/>
            <w:vMerge w:val="restart"/>
          </w:tcPr>
          <w:p w:rsidR="00C638F9" w:rsidRPr="008109E4" w:rsidRDefault="008109E4" w:rsidP="009171C5">
            <w:pPr>
              <w:jc w:val="center"/>
              <w:rPr>
                <w:lang w:val="tt-RU"/>
              </w:rPr>
            </w:pPr>
            <w:r w:rsidRPr="008109E4">
              <w:rPr>
                <w:lang w:val="tt-RU"/>
              </w:rPr>
              <w:t>3</w:t>
            </w:r>
          </w:p>
        </w:tc>
        <w:tc>
          <w:tcPr>
            <w:tcW w:w="1418" w:type="dxa"/>
            <w:vMerge w:val="restart"/>
          </w:tcPr>
          <w:p w:rsidR="00C638F9" w:rsidRPr="008109E4" w:rsidRDefault="008109E4" w:rsidP="009171C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1,2,3</w:t>
            </w:r>
          </w:p>
        </w:tc>
      </w:tr>
      <w:tr w:rsidR="00C638F9" w:rsidRPr="00E72CAE" w:rsidTr="009171C5">
        <w:trPr>
          <w:trHeight w:val="322"/>
        </w:trPr>
        <w:tc>
          <w:tcPr>
            <w:tcW w:w="3916" w:type="dxa"/>
            <w:vMerge/>
          </w:tcPr>
          <w:p w:rsidR="00C638F9" w:rsidRPr="00BE632A" w:rsidRDefault="00C638F9" w:rsidP="009171C5">
            <w:pPr>
              <w:tabs>
                <w:tab w:val="left" w:pos="426"/>
              </w:tabs>
              <w:ind w:right="-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00" w:type="dxa"/>
          </w:tcPr>
          <w:p w:rsidR="00C638F9" w:rsidRPr="00311CC4" w:rsidRDefault="00C638F9" w:rsidP="00311CC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</w:t>
            </w:r>
            <w:r w:rsidR="00311CC4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исполнительском мастерстве и </w:t>
            </w:r>
            <w:r w:rsidR="001F5778">
              <w:rPr>
                <w:sz w:val="24"/>
                <w:szCs w:val="24"/>
              </w:rPr>
              <w:t>компетенциях</w:t>
            </w:r>
            <w:r w:rsidR="00311CC4">
              <w:rPr>
                <w:sz w:val="24"/>
                <w:szCs w:val="24"/>
              </w:rPr>
              <w:t xml:space="preserve"> учителя музыки и музыкального руководителя.</w:t>
            </w:r>
            <w:r w:rsidR="00740404" w:rsidRPr="008E44C7">
              <w:rPr>
                <w:sz w:val="24"/>
                <w:szCs w:val="24"/>
              </w:rPr>
              <w:t>Особенности организации</w:t>
            </w:r>
            <w:r w:rsidRPr="008E44C7">
              <w:rPr>
                <w:sz w:val="24"/>
                <w:szCs w:val="24"/>
              </w:rPr>
              <w:t xml:space="preserve"> педагогического исслед</w:t>
            </w:r>
            <w:r w:rsidR="00311CC4">
              <w:rPr>
                <w:sz w:val="24"/>
                <w:szCs w:val="24"/>
              </w:rPr>
              <w:t>ования в</w:t>
            </w:r>
            <w:r>
              <w:rPr>
                <w:sz w:val="24"/>
                <w:szCs w:val="24"/>
              </w:rPr>
              <w:t xml:space="preserve"> образовании</w:t>
            </w:r>
            <w:r w:rsidR="00311CC4">
              <w:rPr>
                <w:sz w:val="24"/>
                <w:szCs w:val="24"/>
              </w:rPr>
              <w:t xml:space="preserve">. </w:t>
            </w:r>
            <w:r w:rsidRPr="00311CC4">
              <w:rPr>
                <w:sz w:val="24"/>
                <w:szCs w:val="24"/>
              </w:rPr>
              <w:t xml:space="preserve">Педагогический </w:t>
            </w:r>
            <w:r w:rsidR="00740404" w:rsidRPr="00311CC4">
              <w:rPr>
                <w:sz w:val="24"/>
                <w:szCs w:val="24"/>
              </w:rPr>
              <w:t>проект как</w:t>
            </w:r>
            <w:r w:rsidRPr="00311CC4">
              <w:rPr>
                <w:sz w:val="24"/>
                <w:szCs w:val="24"/>
              </w:rPr>
              <w:t xml:space="preserve"> форма организации исследовательской деятельности</w:t>
            </w:r>
            <w:r w:rsidR="00FF2215">
              <w:rPr>
                <w:sz w:val="24"/>
                <w:szCs w:val="24"/>
              </w:rPr>
              <w:t>.</w:t>
            </w:r>
          </w:p>
        </w:tc>
        <w:tc>
          <w:tcPr>
            <w:tcW w:w="1714" w:type="dxa"/>
            <w:vMerge/>
          </w:tcPr>
          <w:p w:rsidR="00C638F9" w:rsidRPr="008109E4" w:rsidRDefault="00C638F9" w:rsidP="009171C5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  <w:vMerge/>
          </w:tcPr>
          <w:p w:rsidR="00C638F9" w:rsidRDefault="00C638F9" w:rsidP="009171C5">
            <w:pPr>
              <w:jc w:val="center"/>
              <w:rPr>
                <w:b/>
                <w:lang w:val="tt-RU"/>
              </w:rPr>
            </w:pPr>
          </w:p>
        </w:tc>
      </w:tr>
      <w:tr w:rsidR="00FF2215" w:rsidRPr="00E72CAE" w:rsidTr="009171C5">
        <w:trPr>
          <w:trHeight w:val="322"/>
        </w:trPr>
        <w:tc>
          <w:tcPr>
            <w:tcW w:w="3916" w:type="dxa"/>
          </w:tcPr>
          <w:p w:rsidR="00FF2215" w:rsidRDefault="00FF2215" w:rsidP="00FF2215">
            <w:pPr>
              <w:tabs>
                <w:tab w:val="left" w:pos="426"/>
              </w:tabs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FF2215">
              <w:rPr>
                <w:b/>
                <w:sz w:val="24"/>
                <w:szCs w:val="24"/>
              </w:rPr>
              <w:t>Самостоятельная работа при изучении 3 раздел</w:t>
            </w:r>
            <w:r w:rsidR="006B2609">
              <w:rPr>
                <w:b/>
                <w:sz w:val="24"/>
                <w:szCs w:val="24"/>
              </w:rPr>
              <w:t>а МДК 04.01.</w:t>
            </w:r>
          </w:p>
          <w:p w:rsidR="00FF2215" w:rsidRPr="00BE632A" w:rsidRDefault="00FF2215" w:rsidP="009171C5">
            <w:pPr>
              <w:tabs>
                <w:tab w:val="left" w:pos="426"/>
              </w:tabs>
              <w:ind w:right="-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00" w:type="dxa"/>
          </w:tcPr>
          <w:p w:rsidR="00FF2215" w:rsidRPr="006B055E" w:rsidRDefault="00FF2215" w:rsidP="00FF2215">
            <w:pPr>
              <w:tabs>
                <w:tab w:val="left" w:pos="282"/>
              </w:tabs>
              <w:jc w:val="both"/>
              <w:rPr>
                <w:sz w:val="24"/>
                <w:szCs w:val="24"/>
              </w:rPr>
            </w:pPr>
            <w:r w:rsidRPr="006B055E">
              <w:rPr>
                <w:sz w:val="24"/>
                <w:szCs w:val="24"/>
              </w:rPr>
              <w:t xml:space="preserve">Подготовка реферата по проблемам дошкольного </w:t>
            </w:r>
            <w:r w:rsidR="001F5778">
              <w:rPr>
                <w:sz w:val="24"/>
                <w:szCs w:val="24"/>
              </w:rPr>
              <w:t xml:space="preserve">и школьного </w:t>
            </w:r>
            <w:r w:rsidRPr="006B055E">
              <w:rPr>
                <w:sz w:val="24"/>
                <w:szCs w:val="24"/>
              </w:rPr>
              <w:t>образования с использованием передового педагогического опыта.</w:t>
            </w:r>
          </w:p>
          <w:p w:rsidR="00FF2215" w:rsidRPr="006B055E" w:rsidRDefault="00FF2215" w:rsidP="00FF2215">
            <w:pPr>
              <w:tabs>
                <w:tab w:val="left" w:pos="282"/>
              </w:tabs>
              <w:jc w:val="both"/>
              <w:rPr>
                <w:sz w:val="24"/>
                <w:szCs w:val="24"/>
              </w:rPr>
            </w:pPr>
            <w:r w:rsidRPr="006B055E">
              <w:rPr>
                <w:sz w:val="24"/>
                <w:szCs w:val="24"/>
              </w:rPr>
              <w:t xml:space="preserve">Анализ педагогического опыта </w:t>
            </w:r>
            <w:r>
              <w:rPr>
                <w:sz w:val="24"/>
                <w:szCs w:val="24"/>
              </w:rPr>
              <w:t xml:space="preserve">музыкальных </w:t>
            </w:r>
            <w:r w:rsidR="00740404">
              <w:rPr>
                <w:sz w:val="24"/>
                <w:szCs w:val="24"/>
              </w:rPr>
              <w:t>руководителей</w:t>
            </w:r>
            <w:r w:rsidR="00740404" w:rsidRPr="006B055E">
              <w:rPr>
                <w:sz w:val="24"/>
                <w:szCs w:val="24"/>
              </w:rPr>
              <w:t xml:space="preserve"> и</w:t>
            </w:r>
            <w:r w:rsidR="001F5778">
              <w:rPr>
                <w:sz w:val="24"/>
                <w:szCs w:val="24"/>
              </w:rPr>
              <w:t xml:space="preserve"> учителей музыки </w:t>
            </w:r>
            <w:r w:rsidR="00740404" w:rsidRPr="006B055E">
              <w:rPr>
                <w:sz w:val="24"/>
                <w:szCs w:val="24"/>
              </w:rPr>
              <w:t>и составление</w:t>
            </w:r>
            <w:r w:rsidRPr="006B055E">
              <w:rPr>
                <w:sz w:val="24"/>
                <w:szCs w:val="24"/>
              </w:rPr>
              <w:t xml:space="preserve"> аннотаций на него.</w:t>
            </w:r>
          </w:p>
          <w:p w:rsidR="00FF2215" w:rsidRDefault="00FF2215" w:rsidP="00FF2215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347">
              <w:rPr>
                <w:sz w:val="24"/>
                <w:szCs w:val="24"/>
              </w:rPr>
              <w:t>Разработка собственного профессионального портфолио по результатам прохождения педагогической практики.</w:t>
            </w:r>
          </w:p>
          <w:p w:rsidR="00FF2215" w:rsidRPr="00CA0D00" w:rsidRDefault="00FF2215" w:rsidP="00FF2215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hanging="35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0D0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мультимедийной презентации одной современной педагогическойтехнологии (по выбору студента).</w:t>
            </w:r>
          </w:p>
          <w:p w:rsidR="00FF2215" w:rsidRPr="00CA0D00" w:rsidRDefault="00FF2215" w:rsidP="00FF2215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A0D00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Доклад об изучении опыта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работы учителя музыки.</w:t>
            </w:r>
          </w:p>
          <w:p w:rsidR="00FF2215" w:rsidRPr="00FF2215" w:rsidRDefault="00FF2215" w:rsidP="00FF2215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A0D00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lastRenderedPageBreak/>
              <w:t>Реферат «Организация опытно-экспериментальной работы в сфере образования».</w:t>
            </w:r>
          </w:p>
        </w:tc>
        <w:tc>
          <w:tcPr>
            <w:tcW w:w="1714" w:type="dxa"/>
          </w:tcPr>
          <w:p w:rsidR="00FF2215" w:rsidRPr="00FF2215" w:rsidRDefault="00FF2215" w:rsidP="009171C5">
            <w:pPr>
              <w:jc w:val="center"/>
              <w:rPr>
                <w:lang w:val="tt-RU"/>
              </w:rPr>
            </w:pPr>
            <w:r w:rsidRPr="00FF2215">
              <w:rPr>
                <w:lang w:val="tt-RU"/>
              </w:rPr>
              <w:lastRenderedPageBreak/>
              <w:t>10</w:t>
            </w:r>
          </w:p>
        </w:tc>
        <w:tc>
          <w:tcPr>
            <w:tcW w:w="1418" w:type="dxa"/>
          </w:tcPr>
          <w:p w:rsidR="00FF2215" w:rsidRPr="00FF2215" w:rsidRDefault="00FF2215" w:rsidP="009171C5">
            <w:pPr>
              <w:jc w:val="center"/>
              <w:rPr>
                <w:lang w:val="tt-RU"/>
              </w:rPr>
            </w:pPr>
            <w:r w:rsidRPr="00FF2215">
              <w:rPr>
                <w:lang w:val="tt-RU"/>
              </w:rPr>
              <w:t>3</w:t>
            </w:r>
          </w:p>
        </w:tc>
      </w:tr>
      <w:tr w:rsidR="00FF2215" w:rsidRPr="001D7705" w:rsidTr="00E93F73">
        <w:trPr>
          <w:trHeight w:val="397"/>
        </w:trPr>
        <w:tc>
          <w:tcPr>
            <w:tcW w:w="3916" w:type="dxa"/>
          </w:tcPr>
          <w:p w:rsidR="00FF2215" w:rsidRDefault="00FF2215" w:rsidP="00E93F73">
            <w:pPr>
              <w:tabs>
                <w:tab w:val="left" w:pos="426"/>
              </w:tabs>
              <w:ind w:right="-1"/>
              <w:rPr>
                <w:rFonts w:eastAsia="Calibri"/>
                <w:sz w:val="24"/>
                <w:szCs w:val="24"/>
              </w:rPr>
            </w:pPr>
          </w:p>
          <w:p w:rsidR="00FF2215" w:rsidRPr="00BE632A" w:rsidRDefault="00FF2215" w:rsidP="00FF2215">
            <w:pPr>
              <w:tabs>
                <w:tab w:val="left" w:pos="426"/>
              </w:tabs>
              <w:ind w:right="-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00" w:type="dxa"/>
          </w:tcPr>
          <w:p w:rsidR="00FF2215" w:rsidRPr="00E93F73" w:rsidRDefault="00FF2215" w:rsidP="00E93F73">
            <w:pPr>
              <w:jc w:val="both"/>
              <w:rPr>
                <w:b/>
                <w:sz w:val="24"/>
                <w:szCs w:val="24"/>
              </w:rPr>
            </w:pPr>
            <w:r w:rsidRPr="00CA0D00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Отчет о поиске в сети Интернет методических материалов (по заданным темам).</w:t>
            </w:r>
          </w:p>
        </w:tc>
        <w:tc>
          <w:tcPr>
            <w:tcW w:w="1714" w:type="dxa"/>
          </w:tcPr>
          <w:p w:rsidR="00FF2215" w:rsidRPr="00FF2215" w:rsidRDefault="00FF2215" w:rsidP="009171C5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</w:tcPr>
          <w:p w:rsidR="00FF2215" w:rsidRPr="00FF2215" w:rsidRDefault="00FF2215" w:rsidP="009171C5">
            <w:pPr>
              <w:jc w:val="center"/>
              <w:rPr>
                <w:lang w:val="tt-RU"/>
              </w:rPr>
            </w:pPr>
          </w:p>
        </w:tc>
      </w:tr>
      <w:tr w:rsidR="00740404" w:rsidRPr="001D7705" w:rsidTr="00E856C9">
        <w:trPr>
          <w:trHeight w:val="280"/>
        </w:trPr>
        <w:tc>
          <w:tcPr>
            <w:tcW w:w="12216" w:type="dxa"/>
            <w:gridSpan w:val="2"/>
          </w:tcPr>
          <w:p w:rsidR="00740404" w:rsidRPr="00E856C9" w:rsidRDefault="00740404" w:rsidP="00E93F73">
            <w:pPr>
              <w:jc w:val="both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856C9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МДК</w:t>
            </w:r>
            <w:r w:rsidR="00E856C9" w:rsidRPr="00E856C9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.04.02. Современные образовательные технологии</w:t>
            </w:r>
          </w:p>
        </w:tc>
        <w:tc>
          <w:tcPr>
            <w:tcW w:w="1714" w:type="dxa"/>
          </w:tcPr>
          <w:p w:rsidR="00740404" w:rsidRPr="00E856C9" w:rsidRDefault="00E856C9" w:rsidP="009171C5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E856C9">
              <w:rPr>
                <w:b/>
                <w:bCs/>
                <w:sz w:val="24"/>
                <w:szCs w:val="24"/>
                <w:lang w:val="tt-RU"/>
              </w:rPr>
              <w:t>56</w:t>
            </w:r>
          </w:p>
        </w:tc>
        <w:tc>
          <w:tcPr>
            <w:tcW w:w="1418" w:type="dxa"/>
          </w:tcPr>
          <w:p w:rsidR="00740404" w:rsidRPr="00FF2215" w:rsidRDefault="00740404" w:rsidP="009171C5">
            <w:pPr>
              <w:jc w:val="center"/>
              <w:rPr>
                <w:lang w:val="tt-RU"/>
              </w:rPr>
            </w:pPr>
          </w:p>
        </w:tc>
      </w:tr>
      <w:tr w:rsidR="00E856C9" w:rsidRPr="001D7705" w:rsidTr="00855C3B">
        <w:trPr>
          <w:trHeight w:val="284"/>
        </w:trPr>
        <w:tc>
          <w:tcPr>
            <w:tcW w:w="12216" w:type="dxa"/>
            <w:gridSpan w:val="2"/>
          </w:tcPr>
          <w:p w:rsidR="00E856C9" w:rsidRPr="00855C3B" w:rsidRDefault="00E856C9" w:rsidP="00855C3B">
            <w:pPr>
              <w:rPr>
                <w:sz w:val="24"/>
                <w:szCs w:val="24"/>
              </w:rPr>
            </w:pPr>
            <w:r w:rsidRPr="00855C3B">
              <w:rPr>
                <w:b/>
                <w:sz w:val="24"/>
                <w:szCs w:val="24"/>
              </w:rPr>
              <w:t xml:space="preserve">Раздел 1.  </w:t>
            </w:r>
            <w:r w:rsidRPr="00855C3B">
              <w:rPr>
                <w:b/>
                <w:bCs/>
                <w:sz w:val="24"/>
                <w:szCs w:val="24"/>
              </w:rPr>
              <w:t xml:space="preserve">Теоретическая характеристика современных педагогических технологий </w:t>
            </w:r>
          </w:p>
        </w:tc>
        <w:tc>
          <w:tcPr>
            <w:tcW w:w="1714" w:type="dxa"/>
          </w:tcPr>
          <w:p w:rsidR="00E856C9" w:rsidRPr="00855C3B" w:rsidRDefault="00855C3B" w:rsidP="009171C5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855C3B">
              <w:rPr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E856C9" w:rsidRPr="00FF2215" w:rsidRDefault="00E856C9" w:rsidP="009171C5">
            <w:pPr>
              <w:jc w:val="center"/>
              <w:rPr>
                <w:lang w:val="tt-RU"/>
              </w:rPr>
            </w:pPr>
          </w:p>
        </w:tc>
      </w:tr>
      <w:tr w:rsidR="00855C3B" w:rsidRPr="001D7705" w:rsidTr="00855C3B">
        <w:trPr>
          <w:trHeight w:val="274"/>
        </w:trPr>
        <w:tc>
          <w:tcPr>
            <w:tcW w:w="3916" w:type="dxa"/>
            <w:vMerge w:val="restart"/>
          </w:tcPr>
          <w:p w:rsidR="00855C3B" w:rsidRPr="00E376EF" w:rsidRDefault="00855C3B" w:rsidP="00855C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1.1 </w:t>
            </w:r>
            <w:r w:rsidRPr="00855C3B">
              <w:rPr>
                <w:bCs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8300" w:type="dxa"/>
          </w:tcPr>
          <w:p w:rsidR="00855C3B" w:rsidRPr="00E166CD" w:rsidRDefault="00855C3B" w:rsidP="00855C3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714" w:type="dxa"/>
            <w:vMerge w:val="restart"/>
          </w:tcPr>
          <w:p w:rsidR="00855C3B" w:rsidRPr="00E376EF" w:rsidRDefault="00855C3B" w:rsidP="00855C3B">
            <w:pPr>
              <w:jc w:val="center"/>
              <w:rPr>
                <w:sz w:val="24"/>
                <w:szCs w:val="24"/>
              </w:rPr>
            </w:pPr>
          </w:p>
          <w:p w:rsidR="00855C3B" w:rsidRPr="00E376EF" w:rsidRDefault="00855C3B" w:rsidP="00855C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55C3B" w:rsidRPr="00E376EF" w:rsidRDefault="00855C3B" w:rsidP="00855C3B">
            <w:pPr>
              <w:jc w:val="center"/>
              <w:rPr>
                <w:sz w:val="24"/>
                <w:szCs w:val="24"/>
              </w:rPr>
            </w:pPr>
          </w:p>
          <w:p w:rsidR="00855C3B" w:rsidRPr="00E376EF" w:rsidRDefault="00855C3B" w:rsidP="00855C3B">
            <w:pPr>
              <w:jc w:val="center"/>
              <w:rPr>
                <w:sz w:val="24"/>
                <w:szCs w:val="24"/>
              </w:rPr>
            </w:pPr>
          </w:p>
          <w:p w:rsidR="00855C3B" w:rsidRPr="00E376EF" w:rsidRDefault="00855C3B" w:rsidP="0085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855C3B" w:rsidRPr="00FF2215" w:rsidRDefault="00205828" w:rsidP="00855C3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1,2</w:t>
            </w:r>
          </w:p>
        </w:tc>
      </w:tr>
      <w:tr w:rsidR="00855C3B" w:rsidRPr="001D7705" w:rsidTr="00E93F73">
        <w:trPr>
          <w:trHeight w:val="690"/>
        </w:trPr>
        <w:tc>
          <w:tcPr>
            <w:tcW w:w="3916" w:type="dxa"/>
            <w:vMerge/>
          </w:tcPr>
          <w:p w:rsidR="00855C3B" w:rsidRDefault="00855C3B" w:rsidP="00855C3B">
            <w:pPr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855C3B" w:rsidRPr="00E166CD" w:rsidRDefault="00855C3B" w:rsidP="00855C3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E166CD">
              <w:rPr>
                <w:rFonts w:eastAsiaTheme="minorHAnsi"/>
                <w:sz w:val="24"/>
                <w:szCs w:val="24"/>
              </w:rPr>
              <w:t xml:space="preserve">Цели и задачи дисциплины. Понятие о педагогических технологиях. Классификация педагогических технологий по </w:t>
            </w:r>
            <w:proofErr w:type="spellStart"/>
            <w:r w:rsidRPr="00E166CD">
              <w:rPr>
                <w:rFonts w:eastAsiaTheme="minorHAnsi"/>
                <w:sz w:val="24"/>
                <w:szCs w:val="24"/>
              </w:rPr>
              <w:t>Г.К.Селевко</w:t>
            </w:r>
            <w:proofErr w:type="spellEnd"/>
            <w:r w:rsidRPr="00E166CD">
              <w:rPr>
                <w:rFonts w:eastAsiaTheme="minorHAnsi"/>
                <w:sz w:val="24"/>
                <w:szCs w:val="24"/>
              </w:rPr>
              <w:t xml:space="preserve">, </w:t>
            </w:r>
            <w:proofErr w:type="spellStart"/>
            <w:r w:rsidRPr="00E166CD">
              <w:rPr>
                <w:rFonts w:eastAsiaTheme="minorHAnsi"/>
                <w:sz w:val="24"/>
                <w:szCs w:val="24"/>
              </w:rPr>
              <w:t>Т.Н.Шамовой</w:t>
            </w:r>
            <w:proofErr w:type="spellEnd"/>
            <w:r w:rsidRPr="00E166CD">
              <w:rPr>
                <w:rFonts w:eastAsiaTheme="minorHAnsi"/>
                <w:sz w:val="24"/>
                <w:szCs w:val="24"/>
              </w:rPr>
              <w:t xml:space="preserve"> и </w:t>
            </w:r>
            <w:proofErr w:type="spellStart"/>
            <w:r w:rsidRPr="00E166CD">
              <w:rPr>
                <w:rFonts w:eastAsiaTheme="minorHAnsi"/>
                <w:sz w:val="24"/>
                <w:szCs w:val="24"/>
              </w:rPr>
              <w:t>Т.М.Давыденко</w:t>
            </w:r>
            <w:proofErr w:type="spellEnd"/>
            <w:r w:rsidRPr="00E166CD">
              <w:rPr>
                <w:rFonts w:eastAsiaTheme="minorHAnsi"/>
                <w:sz w:val="24"/>
                <w:szCs w:val="24"/>
              </w:rPr>
              <w:t>.</w:t>
            </w:r>
          </w:p>
          <w:p w:rsidR="00855C3B" w:rsidRPr="00E166CD" w:rsidRDefault="00855C3B" w:rsidP="00855C3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E166CD">
              <w:rPr>
                <w:rFonts w:eastAsiaTheme="minorHAnsi"/>
                <w:sz w:val="24"/>
                <w:szCs w:val="24"/>
              </w:rPr>
              <w:t xml:space="preserve"> Традиционные педагогические технологии. Отличительные признаки. Положительные и отрицательные стороны традиционных технологий.  </w:t>
            </w:r>
          </w:p>
        </w:tc>
        <w:tc>
          <w:tcPr>
            <w:tcW w:w="1714" w:type="dxa"/>
            <w:vMerge/>
          </w:tcPr>
          <w:p w:rsidR="00855C3B" w:rsidRPr="00E376EF" w:rsidRDefault="00855C3B" w:rsidP="0085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55C3B" w:rsidRPr="00FF2215" w:rsidRDefault="00855C3B" w:rsidP="00855C3B">
            <w:pPr>
              <w:jc w:val="center"/>
              <w:rPr>
                <w:lang w:val="tt-RU"/>
              </w:rPr>
            </w:pPr>
          </w:p>
        </w:tc>
      </w:tr>
      <w:tr w:rsidR="00855C3B" w:rsidRPr="001D7705" w:rsidTr="00855C3B">
        <w:trPr>
          <w:trHeight w:val="297"/>
        </w:trPr>
        <w:tc>
          <w:tcPr>
            <w:tcW w:w="3916" w:type="dxa"/>
            <w:vMerge w:val="restart"/>
          </w:tcPr>
          <w:p w:rsidR="00855C3B" w:rsidRPr="00855C3B" w:rsidRDefault="00855C3B" w:rsidP="00855C3B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1.2. </w:t>
            </w:r>
            <w:r w:rsidRPr="00855C3B">
              <w:rPr>
                <w:bCs/>
                <w:sz w:val="24"/>
                <w:szCs w:val="24"/>
              </w:rPr>
              <w:t>Современные образовательные технологии</w:t>
            </w:r>
          </w:p>
        </w:tc>
        <w:tc>
          <w:tcPr>
            <w:tcW w:w="8300" w:type="dxa"/>
          </w:tcPr>
          <w:p w:rsidR="00855C3B" w:rsidRPr="00E166CD" w:rsidRDefault="00855C3B" w:rsidP="00855C3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714" w:type="dxa"/>
            <w:vMerge w:val="restart"/>
          </w:tcPr>
          <w:p w:rsidR="00855C3B" w:rsidRPr="00E376EF" w:rsidRDefault="00855C3B" w:rsidP="00855C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855C3B" w:rsidRPr="00FF2215" w:rsidRDefault="00205828" w:rsidP="00855C3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1,2</w:t>
            </w:r>
          </w:p>
        </w:tc>
      </w:tr>
      <w:tr w:rsidR="00855C3B" w:rsidRPr="001D7705" w:rsidTr="00E93F73">
        <w:trPr>
          <w:trHeight w:val="552"/>
        </w:trPr>
        <w:tc>
          <w:tcPr>
            <w:tcW w:w="3916" w:type="dxa"/>
            <w:vMerge/>
          </w:tcPr>
          <w:p w:rsidR="00855C3B" w:rsidRDefault="00855C3B" w:rsidP="00855C3B">
            <w:pPr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855C3B" w:rsidRPr="00E166CD" w:rsidRDefault="00855C3B" w:rsidP="00855C3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E166CD">
              <w:rPr>
                <w:rFonts w:eastAsiaTheme="minorHAnsi"/>
                <w:sz w:val="24"/>
                <w:szCs w:val="24"/>
              </w:rPr>
              <w:t>Современные образовательные технологии как объективная потребность при переходе обучения по стандартам второго поколения.</w:t>
            </w:r>
          </w:p>
          <w:p w:rsidR="00855C3B" w:rsidRPr="00E166CD" w:rsidRDefault="00855C3B" w:rsidP="00855C3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E166CD">
              <w:rPr>
                <w:rFonts w:eastAsiaTheme="minorHAnsi"/>
                <w:sz w:val="24"/>
                <w:szCs w:val="24"/>
              </w:rPr>
              <w:t>Классификация и краткая характеристика современных образовательных технологий</w:t>
            </w:r>
          </w:p>
        </w:tc>
        <w:tc>
          <w:tcPr>
            <w:tcW w:w="1714" w:type="dxa"/>
            <w:vMerge/>
          </w:tcPr>
          <w:p w:rsidR="00855C3B" w:rsidRDefault="00855C3B" w:rsidP="00855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55C3B" w:rsidRPr="00FF2215" w:rsidRDefault="00855C3B" w:rsidP="00855C3B">
            <w:pPr>
              <w:jc w:val="center"/>
              <w:rPr>
                <w:lang w:val="tt-RU"/>
              </w:rPr>
            </w:pPr>
          </w:p>
        </w:tc>
      </w:tr>
      <w:tr w:rsidR="00855C3B" w:rsidRPr="001D7705" w:rsidTr="00855C3B">
        <w:trPr>
          <w:trHeight w:val="182"/>
        </w:trPr>
        <w:tc>
          <w:tcPr>
            <w:tcW w:w="12216" w:type="dxa"/>
            <w:gridSpan w:val="2"/>
          </w:tcPr>
          <w:p w:rsidR="00855C3B" w:rsidRPr="00CA0D00" w:rsidRDefault="00855C3B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E376EF">
              <w:rPr>
                <w:b/>
                <w:sz w:val="24"/>
                <w:szCs w:val="24"/>
              </w:rPr>
              <w:t xml:space="preserve">Раздел 2. </w:t>
            </w:r>
            <w:r>
              <w:rPr>
                <w:b/>
                <w:sz w:val="24"/>
                <w:szCs w:val="24"/>
              </w:rPr>
              <w:t>Современные педагогические технологии</w:t>
            </w:r>
          </w:p>
        </w:tc>
        <w:tc>
          <w:tcPr>
            <w:tcW w:w="1714" w:type="dxa"/>
          </w:tcPr>
          <w:p w:rsidR="00855C3B" w:rsidRPr="00670BE5" w:rsidRDefault="00670BE5" w:rsidP="009171C5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670BE5">
              <w:rPr>
                <w:b/>
                <w:bCs/>
                <w:sz w:val="24"/>
                <w:szCs w:val="24"/>
                <w:lang w:val="tt-RU"/>
              </w:rPr>
              <w:t>11</w:t>
            </w:r>
          </w:p>
        </w:tc>
        <w:tc>
          <w:tcPr>
            <w:tcW w:w="1418" w:type="dxa"/>
          </w:tcPr>
          <w:p w:rsidR="00855C3B" w:rsidRPr="00FF2215" w:rsidRDefault="00855C3B" w:rsidP="009171C5">
            <w:pPr>
              <w:jc w:val="center"/>
              <w:rPr>
                <w:lang w:val="tt-RU"/>
              </w:rPr>
            </w:pPr>
          </w:p>
        </w:tc>
      </w:tr>
      <w:tr w:rsidR="00855C3B" w:rsidRPr="001D7705" w:rsidTr="00855C3B">
        <w:trPr>
          <w:trHeight w:val="276"/>
        </w:trPr>
        <w:tc>
          <w:tcPr>
            <w:tcW w:w="3916" w:type="dxa"/>
            <w:vMerge w:val="restart"/>
          </w:tcPr>
          <w:p w:rsidR="00855C3B" w:rsidRPr="00855C3B" w:rsidRDefault="00855C3B" w:rsidP="00855C3B">
            <w:pPr>
              <w:rPr>
                <w:rFonts w:eastAsia="Calibri"/>
                <w:bCs/>
                <w:sz w:val="24"/>
                <w:szCs w:val="24"/>
              </w:rPr>
            </w:pPr>
            <w:r w:rsidRPr="00E376EF">
              <w:rPr>
                <w:b/>
                <w:sz w:val="24"/>
                <w:szCs w:val="24"/>
              </w:rPr>
              <w:t xml:space="preserve">Тема 2.1 </w:t>
            </w:r>
            <w:r w:rsidRPr="00855C3B">
              <w:rPr>
                <w:bCs/>
                <w:sz w:val="24"/>
                <w:szCs w:val="24"/>
              </w:rPr>
              <w:t>Технологии личностно-ориентированного обучения</w:t>
            </w:r>
          </w:p>
        </w:tc>
        <w:tc>
          <w:tcPr>
            <w:tcW w:w="8300" w:type="dxa"/>
          </w:tcPr>
          <w:p w:rsidR="00855C3B" w:rsidRPr="00CA0D00" w:rsidRDefault="00855C3B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855C3B" w:rsidRPr="00205828" w:rsidRDefault="00205828" w:rsidP="009171C5">
            <w:pPr>
              <w:jc w:val="center"/>
              <w:rPr>
                <w:sz w:val="24"/>
                <w:szCs w:val="24"/>
                <w:lang w:val="tt-RU"/>
              </w:rPr>
            </w:pPr>
            <w:r w:rsidRPr="00205828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  <w:vMerge w:val="restart"/>
          </w:tcPr>
          <w:p w:rsidR="00855C3B" w:rsidRPr="00FF2215" w:rsidRDefault="00D77DF1" w:rsidP="009171C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855C3B" w:rsidRPr="001D7705" w:rsidTr="00E93F73">
        <w:trPr>
          <w:trHeight w:val="276"/>
        </w:trPr>
        <w:tc>
          <w:tcPr>
            <w:tcW w:w="3916" w:type="dxa"/>
            <w:vMerge/>
          </w:tcPr>
          <w:p w:rsidR="00855C3B" w:rsidRPr="00E376EF" w:rsidRDefault="00855C3B" w:rsidP="00855C3B">
            <w:pPr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205828" w:rsidRDefault="00205828" w:rsidP="0020582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Концепции личностно-ориентированного обучения.</w:t>
            </w:r>
          </w:p>
          <w:p w:rsidR="00205828" w:rsidRDefault="00205828" w:rsidP="0020582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 личностно-ориентированного образования.</w:t>
            </w:r>
          </w:p>
          <w:p w:rsidR="00205828" w:rsidRDefault="00205828" w:rsidP="0020582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E50A4">
              <w:rPr>
                <w:sz w:val="24"/>
                <w:szCs w:val="24"/>
              </w:rPr>
              <w:t>Технологии осуществления личностно-ориентированного подхода в обучении и воспитании</w:t>
            </w:r>
          </w:p>
          <w:p w:rsidR="00855C3B" w:rsidRDefault="00205828" w:rsidP="00205828">
            <w:pPr>
              <w:jc w:val="both"/>
              <w:rPr>
                <w:sz w:val="24"/>
                <w:szCs w:val="24"/>
              </w:rPr>
            </w:pPr>
            <w:r w:rsidRPr="00CE50A4">
              <w:rPr>
                <w:sz w:val="24"/>
                <w:szCs w:val="24"/>
              </w:rPr>
              <w:t>Основные методические приемы ра</w:t>
            </w:r>
            <w:r>
              <w:rPr>
                <w:sz w:val="24"/>
                <w:szCs w:val="24"/>
              </w:rPr>
              <w:t>звития критического мышления (Перекрёстная дискуссия. Перепутанные логические цепочки</w:t>
            </w:r>
            <w:r w:rsidRPr="00CE50A4">
              <w:rPr>
                <w:sz w:val="24"/>
                <w:szCs w:val="24"/>
              </w:rPr>
              <w:t xml:space="preserve">, интеллектуальная разминка, учебно- мозговой штурм и </w:t>
            </w:r>
            <w:proofErr w:type="spellStart"/>
            <w:r w:rsidRPr="00CE50A4">
              <w:rPr>
                <w:sz w:val="24"/>
                <w:szCs w:val="24"/>
              </w:rPr>
              <w:t>др</w:t>
            </w:r>
            <w:proofErr w:type="spellEnd"/>
            <w:r w:rsidRPr="00CE50A4">
              <w:rPr>
                <w:sz w:val="24"/>
                <w:szCs w:val="24"/>
              </w:rPr>
              <w:t>).</w:t>
            </w:r>
          </w:p>
          <w:p w:rsidR="00205828" w:rsidRDefault="00205828" w:rsidP="0020582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>Технологии лично</w:t>
            </w:r>
            <w:r>
              <w:rPr>
                <w:sz w:val="24"/>
                <w:szCs w:val="24"/>
              </w:rPr>
              <w:t>стно-ориентированного обучения.</w:t>
            </w:r>
          </w:p>
          <w:p w:rsidR="00205828" w:rsidRDefault="00205828" w:rsidP="0020582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 xml:space="preserve">Дальтон технологии, разноуровневое обучение. </w:t>
            </w:r>
          </w:p>
          <w:p w:rsidR="00205828" w:rsidRPr="00CA0D00" w:rsidRDefault="00205828" w:rsidP="00205828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E31473">
              <w:rPr>
                <w:sz w:val="24"/>
                <w:szCs w:val="24"/>
              </w:rPr>
              <w:t>Технологии критического мышления. Фазы технологии критического мышления: вызов, осмысление, рефлексия.</w:t>
            </w:r>
          </w:p>
        </w:tc>
        <w:tc>
          <w:tcPr>
            <w:tcW w:w="1714" w:type="dxa"/>
            <w:vMerge/>
          </w:tcPr>
          <w:p w:rsidR="00855C3B" w:rsidRPr="00FF2215" w:rsidRDefault="00855C3B" w:rsidP="009171C5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  <w:vMerge/>
          </w:tcPr>
          <w:p w:rsidR="00855C3B" w:rsidRPr="00FF2215" w:rsidRDefault="00855C3B" w:rsidP="009171C5">
            <w:pPr>
              <w:jc w:val="center"/>
              <w:rPr>
                <w:lang w:val="tt-RU"/>
              </w:rPr>
            </w:pPr>
          </w:p>
        </w:tc>
      </w:tr>
      <w:tr w:rsidR="00205828" w:rsidRPr="001D7705" w:rsidTr="00205828">
        <w:trPr>
          <w:trHeight w:val="276"/>
        </w:trPr>
        <w:tc>
          <w:tcPr>
            <w:tcW w:w="3916" w:type="dxa"/>
            <w:vMerge w:val="restart"/>
          </w:tcPr>
          <w:p w:rsidR="00205828" w:rsidRPr="00205828" w:rsidRDefault="00205828" w:rsidP="00205828">
            <w:pPr>
              <w:rPr>
                <w:bCs/>
                <w:sz w:val="24"/>
                <w:szCs w:val="24"/>
              </w:rPr>
            </w:pPr>
            <w:r w:rsidRPr="00E376EF">
              <w:rPr>
                <w:b/>
                <w:sz w:val="24"/>
                <w:szCs w:val="24"/>
              </w:rPr>
              <w:t xml:space="preserve">Тема 2.2 </w:t>
            </w:r>
            <w:r w:rsidRPr="00205828">
              <w:rPr>
                <w:bCs/>
                <w:sz w:val="24"/>
                <w:szCs w:val="24"/>
              </w:rPr>
              <w:t>Игровые технологии</w:t>
            </w:r>
          </w:p>
          <w:p w:rsidR="00205828" w:rsidRDefault="00205828" w:rsidP="00E93F73">
            <w:pPr>
              <w:tabs>
                <w:tab w:val="left" w:pos="426"/>
              </w:tabs>
              <w:ind w:right="-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00" w:type="dxa"/>
          </w:tcPr>
          <w:p w:rsidR="00205828" w:rsidRPr="00CA0D00" w:rsidRDefault="00205828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205828" w:rsidRPr="00205828" w:rsidRDefault="00205828" w:rsidP="009171C5">
            <w:pPr>
              <w:jc w:val="center"/>
              <w:rPr>
                <w:sz w:val="24"/>
                <w:szCs w:val="24"/>
                <w:lang w:val="tt-RU"/>
              </w:rPr>
            </w:pPr>
            <w:r w:rsidRPr="0020582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 w:val="restart"/>
          </w:tcPr>
          <w:p w:rsidR="00205828" w:rsidRPr="00FF2215" w:rsidRDefault="00D77DF1" w:rsidP="009171C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205828" w:rsidRPr="001D7705" w:rsidTr="00E93F73">
        <w:trPr>
          <w:trHeight w:val="276"/>
        </w:trPr>
        <w:tc>
          <w:tcPr>
            <w:tcW w:w="3916" w:type="dxa"/>
            <w:vMerge/>
          </w:tcPr>
          <w:p w:rsidR="00205828" w:rsidRPr="00E376EF" w:rsidRDefault="00205828" w:rsidP="00205828">
            <w:pPr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205828" w:rsidRDefault="00205828" w:rsidP="0020582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E50A4">
              <w:rPr>
                <w:sz w:val="24"/>
                <w:szCs w:val="24"/>
              </w:rPr>
              <w:t>Место и роль игровой технологии в учебном процессе</w:t>
            </w:r>
          </w:p>
          <w:p w:rsidR="00205828" w:rsidRDefault="00205828" w:rsidP="002058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Классификация педагогических </w:t>
            </w:r>
            <w:r w:rsidRPr="00E31473">
              <w:rPr>
                <w:sz w:val="24"/>
                <w:szCs w:val="24"/>
              </w:rPr>
              <w:t>игр по области применения, по характеру педагогического п</w:t>
            </w:r>
            <w:r>
              <w:rPr>
                <w:sz w:val="24"/>
                <w:szCs w:val="24"/>
              </w:rPr>
              <w:t xml:space="preserve">роцесса, по игровой технологии, </w:t>
            </w:r>
            <w:r w:rsidRPr="00E31473">
              <w:rPr>
                <w:sz w:val="24"/>
                <w:szCs w:val="24"/>
              </w:rPr>
              <w:t>по предметной области.</w:t>
            </w:r>
          </w:p>
          <w:p w:rsidR="00205828" w:rsidRPr="00CA0D00" w:rsidRDefault="00205828" w:rsidP="00205828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E50A4">
              <w:rPr>
                <w:sz w:val="24"/>
                <w:szCs w:val="24"/>
              </w:rPr>
              <w:t>Игровые технологии. Цели и задачи применения технологии</w:t>
            </w:r>
          </w:p>
        </w:tc>
        <w:tc>
          <w:tcPr>
            <w:tcW w:w="1714" w:type="dxa"/>
            <w:vMerge/>
          </w:tcPr>
          <w:p w:rsidR="00205828" w:rsidRPr="00FF2215" w:rsidRDefault="00205828" w:rsidP="009171C5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  <w:vMerge/>
          </w:tcPr>
          <w:p w:rsidR="00205828" w:rsidRPr="00FF2215" w:rsidRDefault="00205828" w:rsidP="009171C5">
            <w:pPr>
              <w:jc w:val="center"/>
              <w:rPr>
                <w:lang w:val="tt-RU"/>
              </w:rPr>
            </w:pPr>
          </w:p>
        </w:tc>
      </w:tr>
      <w:tr w:rsidR="00205828" w:rsidRPr="001D7705" w:rsidTr="00205828">
        <w:trPr>
          <w:trHeight w:val="138"/>
        </w:trPr>
        <w:tc>
          <w:tcPr>
            <w:tcW w:w="3916" w:type="dxa"/>
            <w:vMerge w:val="restart"/>
          </w:tcPr>
          <w:p w:rsidR="00205828" w:rsidRPr="00205828" w:rsidRDefault="00205828" w:rsidP="00E93F73">
            <w:pPr>
              <w:tabs>
                <w:tab w:val="left" w:pos="426"/>
              </w:tabs>
              <w:ind w:right="-1"/>
              <w:rPr>
                <w:rFonts w:eastAsia="Calibri"/>
                <w:bCs/>
                <w:sz w:val="24"/>
                <w:szCs w:val="24"/>
              </w:rPr>
            </w:pPr>
            <w:r w:rsidRPr="002E44AC">
              <w:rPr>
                <w:b/>
                <w:sz w:val="24"/>
                <w:szCs w:val="24"/>
              </w:rPr>
              <w:lastRenderedPageBreak/>
              <w:t xml:space="preserve">Тема 2.3 </w:t>
            </w:r>
            <w:r w:rsidRPr="00205828">
              <w:rPr>
                <w:bCs/>
                <w:sz w:val="24"/>
                <w:szCs w:val="24"/>
              </w:rPr>
              <w:t>Технологии творческих мастерских. Кейс-технологии.</w:t>
            </w:r>
          </w:p>
        </w:tc>
        <w:tc>
          <w:tcPr>
            <w:tcW w:w="8300" w:type="dxa"/>
          </w:tcPr>
          <w:p w:rsidR="00205828" w:rsidRPr="00CA0D00" w:rsidRDefault="00205828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714" w:type="dxa"/>
            <w:vMerge w:val="restart"/>
          </w:tcPr>
          <w:p w:rsidR="00205828" w:rsidRPr="00205828" w:rsidRDefault="00205828" w:rsidP="009171C5">
            <w:pPr>
              <w:jc w:val="center"/>
              <w:rPr>
                <w:sz w:val="24"/>
                <w:szCs w:val="24"/>
                <w:lang w:val="tt-RU"/>
              </w:rPr>
            </w:pPr>
            <w:r w:rsidRPr="0020582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 w:val="restart"/>
          </w:tcPr>
          <w:p w:rsidR="00205828" w:rsidRPr="00FF2215" w:rsidRDefault="00D77DF1" w:rsidP="009171C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1,2,3</w:t>
            </w:r>
          </w:p>
        </w:tc>
      </w:tr>
      <w:tr w:rsidR="00205828" w:rsidRPr="001D7705" w:rsidTr="00E93F73">
        <w:trPr>
          <w:trHeight w:val="138"/>
        </w:trPr>
        <w:tc>
          <w:tcPr>
            <w:tcW w:w="3916" w:type="dxa"/>
            <w:vMerge/>
          </w:tcPr>
          <w:p w:rsidR="00205828" w:rsidRPr="002E44AC" w:rsidRDefault="00205828" w:rsidP="00E93F73">
            <w:pPr>
              <w:tabs>
                <w:tab w:val="left" w:pos="426"/>
              </w:tabs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205828" w:rsidRPr="002E44AC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 w:rsidRPr="002E44AC">
              <w:rPr>
                <w:sz w:val="24"/>
                <w:szCs w:val="24"/>
              </w:rPr>
              <w:t xml:space="preserve">Концепция технологии творческих мастерских. </w:t>
            </w:r>
          </w:p>
          <w:p w:rsidR="00205828" w:rsidRPr="00CA0D00" w:rsidRDefault="00205828" w:rsidP="00205828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2E44AC">
              <w:rPr>
                <w:sz w:val="24"/>
                <w:szCs w:val="24"/>
              </w:rPr>
              <w:t>Этапы творческой мастерской</w:t>
            </w:r>
          </w:p>
        </w:tc>
        <w:tc>
          <w:tcPr>
            <w:tcW w:w="1714" w:type="dxa"/>
            <w:vMerge/>
          </w:tcPr>
          <w:p w:rsidR="00205828" w:rsidRPr="00205828" w:rsidRDefault="00205828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205828" w:rsidRPr="00FF2215" w:rsidRDefault="00205828" w:rsidP="009171C5">
            <w:pPr>
              <w:jc w:val="center"/>
              <w:rPr>
                <w:lang w:val="tt-RU"/>
              </w:rPr>
            </w:pPr>
          </w:p>
        </w:tc>
      </w:tr>
      <w:tr w:rsidR="00205828" w:rsidRPr="001D7705" w:rsidTr="00E93F73">
        <w:trPr>
          <w:trHeight w:val="138"/>
        </w:trPr>
        <w:tc>
          <w:tcPr>
            <w:tcW w:w="3916" w:type="dxa"/>
            <w:vMerge/>
          </w:tcPr>
          <w:p w:rsidR="00205828" w:rsidRPr="002E44AC" w:rsidRDefault="00205828" w:rsidP="00E93F73">
            <w:pPr>
              <w:tabs>
                <w:tab w:val="left" w:pos="426"/>
              </w:tabs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205828" w:rsidRPr="00CA0D00" w:rsidRDefault="00205828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205828" w:rsidRPr="00205828" w:rsidRDefault="00205828" w:rsidP="009171C5">
            <w:pPr>
              <w:jc w:val="center"/>
              <w:rPr>
                <w:sz w:val="24"/>
                <w:szCs w:val="24"/>
                <w:lang w:val="tt-RU"/>
              </w:rPr>
            </w:pPr>
            <w:r w:rsidRPr="0020582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/>
          </w:tcPr>
          <w:p w:rsidR="00205828" w:rsidRPr="00FF2215" w:rsidRDefault="00205828" w:rsidP="009171C5">
            <w:pPr>
              <w:jc w:val="center"/>
              <w:rPr>
                <w:lang w:val="tt-RU"/>
              </w:rPr>
            </w:pPr>
          </w:p>
        </w:tc>
      </w:tr>
      <w:tr w:rsidR="00205828" w:rsidRPr="001D7705" w:rsidTr="00E93F73">
        <w:trPr>
          <w:trHeight w:val="138"/>
        </w:trPr>
        <w:tc>
          <w:tcPr>
            <w:tcW w:w="3916" w:type="dxa"/>
            <w:vMerge/>
          </w:tcPr>
          <w:p w:rsidR="00205828" w:rsidRPr="002E44AC" w:rsidRDefault="00205828" w:rsidP="00E93F73">
            <w:pPr>
              <w:tabs>
                <w:tab w:val="left" w:pos="426"/>
              </w:tabs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205828" w:rsidRPr="00E31473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Кейс-технологии:</w:t>
            </w:r>
          </w:p>
          <w:p w:rsidR="00205828" w:rsidRPr="00E31473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>-метод ситуационного анализа (Метод анализа конкретных ситуаций,</w:t>
            </w:r>
          </w:p>
          <w:p w:rsidR="00205828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>ситуационные задачи и упражнения; кейс-стадии)</w:t>
            </w:r>
          </w:p>
          <w:p w:rsidR="00205828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 xml:space="preserve"> -метод инцидента </w:t>
            </w:r>
          </w:p>
          <w:p w:rsidR="00205828" w:rsidRPr="00E31473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>-метод</w:t>
            </w:r>
          </w:p>
          <w:p w:rsidR="00205828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 xml:space="preserve">ситуационно-ролевых игр; </w:t>
            </w:r>
          </w:p>
          <w:p w:rsidR="00205828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 xml:space="preserve">-метод разбора деловой корреспонденции; </w:t>
            </w:r>
          </w:p>
          <w:p w:rsidR="00205828" w:rsidRPr="00E31473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>-игровое</w:t>
            </w:r>
          </w:p>
          <w:p w:rsidR="00205828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 xml:space="preserve">проектирование; </w:t>
            </w:r>
          </w:p>
          <w:p w:rsidR="00205828" w:rsidRPr="00205828" w:rsidRDefault="00205828" w:rsidP="00205828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>-метод дискуссии.</w:t>
            </w:r>
          </w:p>
        </w:tc>
        <w:tc>
          <w:tcPr>
            <w:tcW w:w="1714" w:type="dxa"/>
            <w:vMerge/>
          </w:tcPr>
          <w:p w:rsidR="00205828" w:rsidRPr="00FF2215" w:rsidRDefault="00205828" w:rsidP="009171C5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  <w:vMerge/>
          </w:tcPr>
          <w:p w:rsidR="00205828" w:rsidRPr="00FF2215" w:rsidRDefault="00205828" w:rsidP="009171C5">
            <w:pPr>
              <w:jc w:val="center"/>
              <w:rPr>
                <w:lang w:val="tt-RU"/>
              </w:rPr>
            </w:pPr>
          </w:p>
        </w:tc>
      </w:tr>
      <w:tr w:rsidR="00D77DF1" w:rsidRPr="001D7705" w:rsidTr="00D77DF1">
        <w:trPr>
          <w:trHeight w:val="205"/>
        </w:trPr>
        <w:tc>
          <w:tcPr>
            <w:tcW w:w="3916" w:type="dxa"/>
            <w:vMerge w:val="restart"/>
          </w:tcPr>
          <w:p w:rsidR="00D77DF1" w:rsidRPr="00D77DF1" w:rsidRDefault="00D77DF1" w:rsidP="00D77DF1">
            <w:pPr>
              <w:rPr>
                <w:bCs/>
                <w:sz w:val="24"/>
                <w:szCs w:val="24"/>
              </w:rPr>
            </w:pPr>
            <w:r w:rsidRPr="00E376EF">
              <w:rPr>
                <w:b/>
                <w:sz w:val="24"/>
                <w:szCs w:val="24"/>
              </w:rPr>
              <w:t xml:space="preserve">Тема 2.4 </w:t>
            </w:r>
            <w:r w:rsidRPr="00D77DF1">
              <w:rPr>
                <w:bCs/>
                <w:sz w:val="24"/>
                <w:szCs w:val="24"/>
              </w:rPr>
              <w:t>Здоровье сберегающие технологии</w:t>
            </w:r>
          </w:p>
          <w:p w:rsidR="00D77DF1" w:rsidRDefault="00D77DF1" w:rsidP="00E93F73">
            <w:pPr>
              <w:tabs>
                <w:tab w:val="left" w:pos="426"/>
              </w:tabs>
              <w:ind w:right="-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00" w:type="dxa"/>
          </w:tcPr>
          <w:p w:rsidR="00D77DF1" w:rsidRPr="00CA0D00" w:rsidRDefault="00D77DF1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D77DF1" w:rsidRPr="00D77DF1" w:rsidRDefault="00D77DF1" w:rsidP="009171C5">
            <w:pPr>
              <w:jc w:val="center"/>
              <w:rPr>
                <w:sz w:val="24"/>
                <w:szCs w:val="24"/>
                <w:lang w:val="tt-RU"/>
              </w:rPr>
            </w:pPr>
            <w:r w:rsidRPr="00D77DF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 w:val="restart"/>
          </w:tcPr>
          <w:p w:rsidR="00D77DF1" w:rsidRPr="00FF2215" w:rsidRDefault="00D77DF1" w:rsidP="009171C5">
            <w:pPr>
              <w:jc w:val="center"/>
              <w:rPr>
                <w:lang w:val="tt-RU"/>
              </w:rPr>
            </w:pPr>
          </w:p>
        </w:tc>
      </w:tr>
      <w:tr w:rsidR="00D77DF1" w:rsidRPr="001D7705" w:rsidTr="00E93F73">
        <w:trPr>
          <w:trHeight w:val="414"/>
        </w:trPr>
        <w:tc>
          <w:tcPr>
            <w:tcW w:w="3916" w:type="dxa"/>
            <w:vMerge/>
          </w:tcPr>
          <w:p w:rsidR="00D77DF1" w:rsidRPr="00E376EF" w:rsidRDefault="00D77DF1" w:rsidP="00D77DF1">
            <w:pPr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>Здоровьесберегающие технологии. Цели и задачи применен</w:t>
            </w:r>
            <w:r>
              <w:rPr>
                <w:sz w:val="24"/>
                <w:szCs w:val="24"/>
              </w:rPr>
              <w:t xml:space="preserve">ия этой технологии. </w:t>
            </w:r>
          </w:p>
          <w:p w:rsidR="00D77DF1" w:rsidRPr="00C242EC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242EC">
              <w:rPr>
                <w:sz w:val="24"/>
                <w:szCs w:val="24"/>
              </w:rPr>
              <w:t>Организация учебной деятельности с учетом основных требований к уроку с комплексом</w:t>
            </w:r>
          </w:p>
          <w:p w:rsidR="00D77DF1" w:rsidRPr="00C242EC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proofErr w:type="spellStart"/>
            <w:r w:rsidRPr="00C242EC">
              <w:rPr>
                <w:sz w:val="24"/>
                <w:szCs w:val="24"/>
              </w:rPr>
              <w:t>здоровьесберегающих</w:t>
            </w:r>
            <w:proofErr w:type="spellEnd"/>
            <w:r w:rsidRPr="00C242EC">
              <w:rPr>
                <w:sz w:val="24"/>
                <w:szCs w:val="24"/>
              </w:rPr>
              <w:t xml:space="preserve"> технологий:</w:t>
            </w:r>
          </w:p>
          <w:p w:rsidR="00D77DF1" w:rsidRPr="00C242EC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242EC">
              <w:rPr>
                <w:sz w:val="24"/>
                <w:szCs w:val="24"/>
              </w:rPr>
              <w:t xml:space="preserve"> -соблюдение санит</w:t>
            </w:r>
            <w:r>
              <w:rPr>
                <w:sz w:val="24"/>
                <w:szCs w:val="24"/>
              </w:rPr>
              <w:t xml:space="preserve">арно - гигиенических требований </w:t>
            </w:r>
            <w:r w:rsidRPr="00C242EC">
              <w:rPr>
                <w:sz w:val="24"/>
                <w:szCs w:val="24"/>
              </w:rPr>
              <w:t>(свежий воздух, оптимальный тепловой режим, хорошая</w:t>
            </w:r>
            <w:r>
              <w:rPr>
                <w:sz w:val="24"/>
                <w:szCs w:val="24"/>
              </w:rPr>
              <w:t xml:space="preserve"> освещенность, чистота), правил </w:t>
            </w:r>
            <w:r w:rsidRPr="00C242EC">
              <w:rPr>
                <w:sz w:val="24"/>
                <w:szCs w:val="24"/>
              </w:rPr>
              <w:t xml:space="preserve">техники безопасности; </w:t>
            </w:r>
          </w:p>
          <w:p w:rsidR="00D77DF1" w:rsidRPr="00C242EC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42EC">
              <w:rPr>
                <w:sz w:val="24"/>
                <w:szCs w:val="24"/>
              </w:rPr>
              <w:t>рациональная плотность урока (время, затраченное школьниками на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242EC">
              <w:rPr>
                <w:sz w:val="24"/>
                <w:szCs w:val="24"/>
              </w:rPr>
              <w:t>учебную работу);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-четкая организация </w:t>
            </w:r>
            <w:r w:rsidRPr="00C242EC">
              <w:rPr>
                <w:sz w:val="24"/>
                <w:szCs w:val="24"/>
              </w:rPr>
              <w:t xml:space="preserve">учебного труда; 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242EC">
              <w:rPr>
                <w:sz w:val="24"/>
                <w:szCs w:val="24"/>
              </w:rPr>
              <w:t xml:space="preserve">-строгая дозировка учебной нагрузки; 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242EC">
              <w:rPr>
                <w:sz w:val="24"/>
                <w:szCs w:val="24"/>
              </w:rPr>
              <w:t xml:space="preserve">-смена видов деятельности; 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-обучение с </w:t>
            </w:r>
            <w:r w:rsidRPr="00C242EC">
              <w:rPr>
                <w:sz w:val="24"/>
                <w:szCs w:val="24"/>
              </w:rPr>
              <w:t>учетом ведущих каналов восприятия информа</w:t>
            </w:r>
            <w:r>
              <w:rPr>
                <w:sz w:val="24"/>
                <w:szCs w:val="24"/>
              </w:rPr>
              <w:t xml:space="preserve">ции учащимися (аудиовизуальный, </w:t>
            </w:r>
            <w:r w:rsidRPr="00C242EC">
              <w:rPr>
                <w:sz w:val="24"/>
                <w:szCs w:val="24"/>
              </w:rPr>
              <w:t xml:space="preserve">кинестетический и т.д.); 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242EC">
              <w:rPr>
                <w:sz w:val="24"/>
                <w:szCs w:val="24"/>
              </w:rPr>
              <w:t xml:space="preserve">-место и длительность применения ТСО; 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-включение в урок </w:t>
            </w:r>
            <w:r w:rsidRPr="00C242EC">
              <w:rPr>
                <w:sz w:val="24"/>
                <w:szCs w:val="24"/>
              </w:rPr>
              <w:t xml:space="preserve">технологических приемов и методов, способствующих </w:t>
            </w:r>
            <w:r w:rsidRPr="00C242EC">
              <w:rPr>
                <w:sz w:val="24"/>
                <w:szCs w:val="24"/>
              </w:rPr>
              <w:lastRenderedPageBreak/>
              <w:t xml:space="preserve">самопознанию, самооценке учащихся; 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242EC">
              <w:rPr>
                <w:sz w:val="24"/>
                <w:szCs w:val="24"/>
              </w:rPr>
              <w:t>построение урока с учет</w:t>
            </w:r>
            <w:r>
              <w:rPr>
                <w:sz w:val="24"/>
                <w:szCs w:val="24"/>
              </w:rPr>
              <w:t xml:space="preserve">ом работоспособности учащихся; 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242EC">
              <w:rPr>
                <w:sz w:val="24"/>
                <w:szCs w:val="24"/>
              </w:rPr>
              <w:t xml:space="preserve"> индивидуальный подход кучащимся с учетом личностных возможностей; 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242EC">
              <w:rPr>
                <w:sz w:val="24"/>
                <w:szCs w:val="24"/>
              </w:rPr>
              <w:t>-фо</w:t>
            </w:r>
            <w:r>
              <w:rPr>
                <w:sz w:val="24"/>
                <w:szCs w:val="24"/>
              </w:rPr>
              <w:t xml:space="preserve">рмирование внешней и внутренней </w:t>
            </w:r>
            <w:r w:rsidRPr="00C242EC">
              <w:rPr>
                <w:sz w:val="24"/>
                <w:szCs w:val="24"/>
              </w:rPr>
              <w:t xml:space="preserve">мотивации деятельности учащихся; 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242EC">
              <w:rPr>
                <w:sz w:val="24"/>
                <w:szCs w:val="24"/>
              </w:rPr>
              <w:t>-благоприятный психолог</w:t>
            </w:r>
            <w:r>
              <w:rPr>
                <w:sz w:val="24"/>
                <w:szCs w:val="24"/>
              </w:rPr>
              <w:t xml:space="preserve">ический климат, ситуации успеха </w:t>
            </w:r>
            <w:r w:rsidRPr="00C242EC">
              <w:rPr>
                <w:sz w:val="24"/>
                <w:szCs w:val="24"/>
              </w:rPr>
              <w:t xml:space="preserve">и эмоциональные разрядки; 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242EC">
              <w:rPr>
                <w:sz w:val="24"/>
                <w:szCs w:val="24"/>
              </w:rPr>
              <w:t>-профилактика стрессов;</w:t>
            </w:r>
          </w:p>
          <w:p w:rsidR="00D77DF1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-проведение физкультминуток и </w:t>
            </w:r>
            <w:r w:rsidRPr="00C242EC">
              <w:rPr>
                <w:sz w:val="24"/>
                <w:szCs w:val="24"/>
              </w:rPr>
              <w:t xml:space="preserve">динамических пауз на уроках; </w:t>
            </w:r>
          </w:p>
          <w:p w:rsidR="00D77DF1" w:rsidRPr="00CA0D00" w:rsidRDefault="00D77DF1" w:rsidP="00D77DF1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242EC">
              <w:rPr>
                <w:sz w:val="24"/>
                <w:szCs w:val="24"/>
              </w:rPr>
              <w:t>-целенаправленная рефлекси</w:t>
            </w:r>
            <w:r>
              <w:rPr>
                <w:sz w:val="24"/>
                <w:szCs w:val="24"/>
              </w:rPr>
              <w:t xml:space="preserve">я в течение всего урока и в его </w:t>
            </w:r>
            <w:r w:rsidRPr="00C242EC">
              <w:rPr>
                <w:sz w:val="24"/>
                <w:szCs w:val="24"/>
              </w:rPr>
              <w:t>итоговой части.</w:t>
            </w:r>
          </w:p>
        </w:tc>
        <w:tc>
          <w:tcPr>
            <w:tcW w:w="1714" w:type="dxa"/>
            <w:vMerge/>
          </w:tcPr>
          <w:p w:rsidR="00D77DF1" w:rsidRPr="00FF2215" w:rsidRDefault="00D77DF1" w:rsidP="009171C5">
            <w:pPr>
              <w:jc w:val="center"/>
              <w:rPr>
                <w:lang w:val="tt-RU"/>
              </w:rPr>
            </w:pPr>
          </w:p>
        </w:tc>
        <w:tc>
          <w:tcPr>
            <w:tcW w:w="1418" w:type="dxa"/>
            <w:vMerge/>
          </w:tcPr>
          <w:p w:rsidR="00D77DF1" w:rsidRPr="00FF2215" w:rsidRDefault="00D77DF1" w:rsidP="009171C5">
            <w:pPr>
              <w:jc w:val="center"/>
              <w:rPr>
                <w:lang w:val="tt-RU"/>
              </w:rPr>
            </w:pPr>
          </w:p>
        </w:tc>
      </w:tr>
      <w:tr w:rsidR="00D77DF1" w:rsidRPr="001D7705" w:rsidTr="00D77DF1">
        <w:trPr>
          <w:trHeight w:val="198"/>
        </w:trPr>
        <w:tc>
          <w:tcPr>
            <w:tcW w:w="3916" w:type="dxa"/>
            <w:vMerge w:val="restart"/>
          </w:tcPr>
          <w:p w:rsidR="00D77DF1" w:rsidRDefault="00D77DF1" w:rsidP="00E93F73">
            <w:pPr>
              <w:tabs>
                <w:tab w:val="left" w:pos="426"/>
              </w:tabs>
              <w:ind w:right="-1"/>
              <w:rPr>
                <w:rFonts w:eastAsia="Calibri"/>
                <w:sz w:val="24"/>
                <w:szCs w:val="24"/>
              </w:rPr>
            </w:pPr>
            <w:r w:rsidRPr="00E376EF">
              <w:rPr>
                <w:b/>
                <w:sz w:val="24"/>
                <w:szCs w:val="24"/>
              </w:rPr>
              <w:lastRenderedPageBreak/>
              <w:t xml:space="preserve">Тема 2.5 </w:t>
            </w:r>
            <w:r w:rsidRPr="00D77DF1">
              <w:rPr>
                <w:bCs/>
                <w:sz w:val="24"/>
                <w:szCs w:val="24"/>
              </w:rPr>
              <w:t>Проблемное обучение</w:t>
            </w:r>
          </w:p>
        </w:tc>
        <w:tc>
          <w:tcPr>
            <w:tcW w:w="8300" w:type="dxa"/>
          </w:tcPr>
          <w:p w:rsidR="00D77DF1" w:rsidRPr="00CA0D00" w:rsidRDefault="00D77DF1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D77DF1" w:rsidRPr="00670BE5" w:rsidRDefault="00670BE5" w:rsidP="009171C5">
            <w:pPr>
              <w:jc w:val="center"/>
              <w:rPr>
                <w:sz w:val="24"/>
                <w:szCs w:val="24"/>
                <w:lang w:val="tt-RU"/>
              </w:rPr>
            </w:pPr>
            <w:r w:rsidRPr="00670BE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 w:val="restart"/>
          </w:tcPr>
          <w:p w:rsidR="00D77DF1" w:rsidRPr="00FF2215" w:rsidRDefault="00D77DF1" w:rsidP="009171C5">
            <w:pPr>
              <w:jc w:val="center"/>
              <w:rPr>
                <w:lang w:val="tt-RU"/>
              </w:rPr>
            </w:pPr>
          </w:p>
        </w:tc>
      </w:tr>
      <w:tr w:rsidR="00D77DF1" w:rsidRPr="001D7705" w:rsidTr="00E93F73">
        <w:trPr>
          <w:trHeight w:val="198"/>
        </w:trPr>
        <w:tc>
          <w:tcPr>
            <w:tcW w:w="3916" w:type="dxa"/>
            <w:vMerge/>
          </w:tcPr>
          <w:p w:rsidR="00D77DF1" w:rsidRPr="00E376EF" w:rsidRDefault="00D77DF1" w:rsidP="00E93F73">
            <w:pPr>
              <w:tabs>
                <w:tab w:val="left" w:pos="426"/>
              </w:tabs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D77DF1" w:rsidRPr="00E31473" w:rsidRDefault="00D77DF1" w:rsidP="00D77DF1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 xml:space="preserve">История становления проблемного обучения. </w:t>
            </w:r>
          </w:p>
          <w:p w:rsidR="00D77DF1" w:rsidRDefault="00D77DF1" w:rsidP="00D77DF1">
            <w:pPr>
              <w:jc w:val="both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>Преимущества и недостатки проблемного обучения</w:t>
            </w:r>
          </w:p>
          <w:p w:rsidR="00D77DF1" w:rsidRPr="00CA0D00" w:rsidRDefault="00D77DF1" w:rsidP="00D77DF1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076FFD">
              <w:rPr>
                <w:sz w:val="24"/>
                <w:szCs w:val="24"/>
              </w:rPr>
              <w:t>Технология проблемного обучения</w:t>
            </w:r>
          </w:p>
        </w:tc>
        <w:tc>
          <w:tcPr>
            <w:tcW w:w="1714" w:type="dxa"/>
            <w:vMerge/>
          </w:tcPr>
          <w:p w:rsidR="00D77DF1" w:rsidRPr="00670BE5" w:rsidRDefault="00D77DF1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D77DF1" w:rsidRPr="00FF2215" w:rsidRDefault="00D77DF1" w:rsidP="009171C5">
            <w:pPr>
              <w:jc w:val="center"/>
              <w:rPr>
                <w:lang w:val="tt-RU"/>
              </w:rPr>
            </w:pPr>
          </w:p>
        </w:tc>
      </w:tr>
      <w:tr w:rsidR="00670BE5" w:rsidRPr="001D7705" w:rsidTr="00670BE5">
        <w:trPr>
          <w:trHeight w:val="198"/>
        </w:trPr>
        <w:tc>
          <w:tcPr>
            <w:tcW w:w="3916" w:type="dxa"/>
            <w:vMerge w:val="restart"/>
          </w:tcPr>
          <w:p w:rsidR="00670BE5" w:rsidRDefault="00670BE5" w:rsidP="00670BE5">
            <w:pPr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2.6. </w:t>
            </w:r>
            <w:r w:rsidRPr="00670BE5">
              <w:rPr>
                <w:bCs/>
                <w:sz w:val="24"/>
                <w:szCs w:val="24"/>
              </w:rPr>
              <w:t>Метод проектов</w:t>
            </w:r>
          </w:p>
        </w:tc>
        <w:tc>
          <w:tcPr>
            <w:tcW w:w="8300" w:type="dxa"/>
          </w:tcPr>
          <w:p w:rsidR="00670BE5" w:rsidRPr="00CA0D00" w:rsidRDefault="00670BE5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670BE5" w:rsidRPr="00670BE5" w:rsidRDefault="00670BE5" w:rsidP="009171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 w:val="restart"/>
          </w:tcPr>
          <w:p w:rsidR="00670BE5" w:rsidRPr="00FF2215" w:rsidRDefault="00670BE5" w:rsidP="009171C5">
            <w:pPr>
              <w:jc w:val="center"/>
              <w:rPr>
                <w:lang w:val="tt-RU"/>
              </w:rPr>
            </w:pPr>
          </w:p>
        </w:tc>
      </w:tr>
      <w:tr w:rsidR="00670BE5" w:rsidRPr="001D7705" w:rsidTr="00E93F73">
        <w:trPr>
          <w:trHeight w:val="198"/>
        </w:trPr>
        <w:tc>
          <w:tcPr>
            <w:tcW w:w="3916" w:type="dxa"/>
            <w:vMerge/>
          </w:tcPr>
          <w:p w:rsidR="00670BE5" w:rsidRDefault="00670BE5" w:rsidP="00670BE5">
            <w:pPr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670BE5" w:rsidRDefault="00670BE5" w:rsidP="00E93F73">
            <w:pPr>
              <w:jc w:val="both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 xml:space="preserve">Цели и задачи применения </w:t>
            </w:r>
            <w:r>
              <w:rPr>
                <w:sz w:val="24"/>
                <w:szCs w:val="24"/>
              </w:rPr>
              <w:t xml:space="preserve">метода проекта. </w:t>
            </w:r>
            <w:r w:rsidRPr="00265DFB">
              <w:rPr>
                <w:sz w:val="24"/>
                <w:szCs w:val="24"/>
              </w:rPr>
              <w:t>Классификация учебных проектов</w:t>
            </w:r>
            <w:r>
              <w:rPr>
                <w:sz w:val="24"/>
                <w:szCs w:val="24"/>
              </w:rPr>
              <w:t>.</w:t>
            </w:r>
            <w:r w:rsidRPr="00265DFB">
              <w:rPr>
                <w:sz w:val="24"/>
                <w:szCs w:val="24"/>
              </w:rPr>
              <w:t>Этапы работы над проектом</w:t>
            </w:r>
            <w:r>
              <w:rPr>
                <w:sz w:val="24"/>
                <w:szCs w:val="24"/>
              </w:rPr>
              <w:t>.</w:t>
            </w:r>
          </w:p>
          <w:p w:rsidR="00670BE5" w:rsidRPr="00CA0D00" w:rsidRDefault="00670BE5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Технология проектного обучения.</w:t>
            </w:r>
          </w:p>
        </w:tc>
        <w:tc>
          <w:tcPr>
            <w:tcW w:w="1714" w:type="dxa"/>
            <w:vMerge/>
          </w:tcPr>
          <w:p w:rsidR="00670BE5" w:rsidRPr="00670BE5" w:rsidRDefault="00670BE5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670BE5" w:rsidRPr="00FF2215" w:rsidRDefault="00670BE5" w:rsidP="009171C5">
            <w:pPr>
              <w:jc w:val="center"/>
              <w:rPr>
                <w:lang w:val="tt-RU"/>
              </w:rPr>
            </w:pPr>
          </w:p>
        </w:tc>
      </w:tr>
      <w:tr w:rsidR="00670BE5" w:rsidRPr="001D7705" w:rsidTr="00670BE5">
        <w:trPr>
          <w:trHeight w:val="165"/>
        </w:trPr>
        <w:tc>
          <w:tcPr>
            <w:tcW w:w="3916" w:type="dxa"/>
            <w:vMerge w:val="restart"/>
          </w:tcPr>
          <w:p w:rsidR="00670BE5" w:rsidRDefault="00670BE5" w:rsidP="00E93F73">
            <w:pPr>
              <w:tabs>
                <w:tab w:val="left" w:pos="426"/>
              </w:tabs>
              <w:ind w:right="-1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2.7. </w:t>
            </w:r>
            <w:r w:rsidRPr="00670BE5">
              <w:rPr>
                <w:bCs/>
                <w:sz w:val="24"/>
                <w:szCs w:val="24"/>
              </w:rPr>
              <w:t>Технологии модульного обучения. Технологии интегрированного обучения</w:t>
            </w:r>
          </w:p>
        </w:tc>
        <w:tc>
          <w:tcPr>
            <w:tcW w:w="8300" w:type="dxa"/>
          </w:tcPr>
          <w:p w:rsidR="00670BE5" w:rsidRPr="00CA0D00" w:rsidRDefault="00670BE5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670BE5" w:rsidRPr="00670BE5" w:rsidRDefault="00670BE5" w:rsidP="009171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vMerge w:val="restart"/>
          </w:tcPr>
          <w:p w:rsidR="00670BE5" w:rsidRPr="00FF2215" w:rsidRDefault="00670BE5" w:rsidP="009171C5">
            <w:pPr>
              <w:jc w:val="center"/>
              <w:rPr>
                <w:lang w:val="tt-RU"/>
              </w:rPr>
            </w:pPr>
          </w:p>
        </w:tc>
      </w:tr>
      <w:tr w:rsidR="00670BE5" w:rsidRPr="001D7705" w:rsidTr="00E93F73">
        <w:trPr>
          <w:trHeight w:val="414"/>
        </w:trPr>
        <w:tc>
          <w:tcPr>
            <w:tcW w:w="3916" w:type="dxa"/>
            <w:vMerge/>
          </w:tcPr>
          <w:p w:rsidR="00670BE5" w:rsidRDefault="00670BE5" w:rsidP="00E93F73">
            <w:pPr>
              <w:tabs>
                <w:tab w:val="left" w:pos="426"/>
              </w:tabs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670BE5" w:rsidRPr="00C03721" w:rsidRDefault="00670BE5" w:rsidP="00670BE5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03721">
              <w:rPr>
                <w:sz w:val="24"/>
                <w:szCs w:val="24"/>
              </w:rPr>
              <w:t>Цели и задачи</w:t>
            </w:r>
            <w:r>
              <w:rPr>
                <w:sz w:val="24"/>
                <w:szCs w:val="24"/>
              </w:rPr>
              <w:t xml:space="preserve"> модульного обучения</w:t>
            </w:r>
            <w:r w:rsidRPr="00C03721">
              <w:rPr>
                <w:sz w:val="24"/>
                <w:szCs w:val="24"/>
              </w:rPr>
              <w:t>.Алгоритм построения учебного модуля.</w:t>
            </w:r>
          </w:p>
          <w:p w:rsidR="00670BE5" w:rsidRPr="00C03721" w:rsidRDefault="00670BE5" w:rsidP="00670BE5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C03721">
              <w:rPr>
                <w:sz w:val="24"/>
                <w:szCs w:val="24"/>
              </w:rPr>
              <w:t>Технологии интегрированного обучения. Преимущества интегрированных уроков.</w:t>
            </w:r>
          </w:p>
          <w:p w:rsidR="00670BE5" w:rsidRDefault="00670BE5" w:rsidP="00670BE5">
            <w:pPr>
              <w:jc w:val="both"/>
              <w:rPr>
                <w:sz w:val="24"/>
                <w:szCs w:val="24"/>
              </w:rPr>
            </w:pPr>
            <w:r w:rsidRPr="00C03721">
              <w:rPr>
                <w:sz w:val="24"/>
                <w:szCs w:val="24"/>
              </w:rPr>
              <w:t>Закономерности интегрированных уроков. Методика интегрированного урока.</w:t>
            </w:r>
          </w:p>
          <w:p w:rsidR="00670BE5" w:rsidRPr="00CA0D00" w:rsidRDefault="00670BE5" w:rsidP="00670BE5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03721">
              <w:rPr>
                <w:sz w:val="24"/>
                <w:szCs w:val="24"/>
              </w:rPr>
              <w:t>Технологии модульного обучения.</w:t>
            </w:r>
            <w:r>
              <w:rPr>
                <w:sz w:val="24"/>
                <w:szCs w:val="24"/>
              </w:rPr>
              <w:t xml:space="preserve"> Технологии интегрированного обучения.</w:t>
            </w:r>
          </w:p>
        </w:tc>
        <w:tc>
          <w:tcPr>
            <w:tcW w:w="1714" w:type="dxa"/>
            <w:vMerge/>
          </w:tcPr>
          <w:p w:rsidR="00670BE5" w:rsidRPr="00670BE5" w:rsidRDefault="00670BE5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670BE5" w:rsidRPr="00FF2215" w:rsidRDefault="00670BE5" w:rsidP="009171C5">
            <w:pPr>
              <w:jc w:val="center"/>
              <w:rPr>
                <w:lang w:val="tt-RU"/>
              </w:rPr>
            </w:pPr>
          </w:p>
        </w:tc>
      </w:tr>
      <w:tr w:rsidR="006B2609" w:rsidRPr="001D7705" w:rsidTr="006B2609">
        <w:trPr>
          <w:trHeight w:val="195"/>
        </w:trPr>
        <w:tc>
          <w:tcPr>
            <w:tcW w:w="12216" w:type="dxa"/>
            <w:gridSpan w:val="2"/>
          </w:tcPr>
          <w:p w:rsidR="006B2609" w:rsidRPr="00CA0D00" w:rsidRDefault="006B2609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 xml:space="preserve">Раздел 3. Дополнительные технологии </w:t>
            </w:r>
            <w:r w:rsidRPr="00C03721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714" w:type="dxa"/>
          </w:tcPr>
          <w:p w:rsidR="006B2609" w:rsidRPr="006B2609" w:rsidRDefault="006B2609" w:rsidP="009171C5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6B2609">
              <w:rPr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6B2609" w:rsidRPr="00FF2215" w:rsidRDefault="006B2609" w:rsidP="009171C5">
            <w:pPr>
              <w:jc w:val="center"/>
              <w:rPr>
                <w:lang w:val="tt-RU"/>
              </w:rPr>
            </w:pPr>
          </w:p>
        </w:tc>
      </w:tr>
      <w:tr w:rsidR="006B2609" w:rsidRPr="001D7705" w:rsidTr="006B2609">
        <w:trPr>
          <w:trHeight w:val="200"/>
        </w:trPr>
        <w:tc>
          <w:tcPr>
            <w:tcW w:w="3916" w:type="dxa"/>
            <w:vMerge w:val="restart"/>
          </w:tcPr>
          <w:p w:rsidR="006B2609" w:rsidRPr="00C03721" w:rsidRDefault="006B2609" w:rsidP="006B26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3.1 </w:t>
            </w:r>
            <w:r w:rsidRPr="006B2609">
              <w:rPr>
                <w:bCs/>
                <w:sz w:val="24"/>
                <w:szCs w:val="24"/>
              </w:rPr>
              <w:t>Обучение в сотрудничестве (</w:t>
            </w:r>
            <w:proofErr w:type="spellStart"/>
            <w:r w:rsidRPr="006B2609">
              <w:rPr>
                <w:bCs/>
                <w:sz w:val="24"/>
                <w:szCs w:val="24"/>
              </w:rPr>
              <w:t>collaborativelearning</w:t>
            </w:r>
            <w:proofErr w:type="spellEnd"/>
            <w:r w:rsidRPr="006B2609">
              <w:rPr>
                <w:bCs/>
                <w:sz w:val="24"/>
                <w:szCs w:val="24"/>
              </w:rPr>
              <w:t>) Технологии кооперативного обучения (</w:t>
            </w:r>
            <w:proofErr w:type="spellStart"/>
            <w:r w:rsidRPr="006B2609">
              <w:rPr>
                <w:bCs/>
                <w:sz w:val="24"/>
                <w:szCs w:val="24"/>
              </w:rPr>
              <w:t>cooperativelearning</w:t>
            </w:r>
            <w:proofErr w:type="spellEnd"/>
            <w:r w:rsidRPr="006B260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8300" w:type="dxa"/>
          </w:tcPr>
          <w:p w:rsidR="006B2609" w:rsidRPr="00C03721" w:rsidRDefault="006B2609" w:rsidP="006B260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714" w:type="dxa"/>
            <w:vMerge w:val="restart"/>
          </w:tcPr>
          <w:p w:rsidR="006B2609" w:rsidRPr="00670BE5" w:rsidRDefault="006B2609" w:rsidP="006B260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 w:val="restart"/>
          </w:tcPr>
          <w:p w:rsidR="006B2609" w:rsidRPr="00FF2215" w:rsidRDefault="006B2609" w:rsidP="006B2609">
            <w:pPr>
              <w:jc w:val="center"/>
              <w:rPr>
                <w:lang w:val="tt-RU"/>
              </w:rPr>
            </w:pPr>
          </w:p>
        </w:tc>
      </w:tr>
      <w:tr w:rsidR="006B2609" w:rsidRPr="001D7705" w:rsidTr="00E93F73">
        <w:trPr>
          <w:trHeight w:val="1152"/>
        </w:trPr>
        <w:tc>
          <w:tcPr>
            <w:tcW w:w="3916" w:type="dxa"/>
            <w:vMerge/>
          </w:tcPr>
          <w:p w:rsidR="006B2609" w:rsidRDefault="006B2609" w:rsidP="006B2609">
            <w:pPr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6B2609" w:rsidRDefault="006B2609" w:rsidP="006B260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обучения в сотрудничестве</w:t>
            </w:r>
          </w:p>
          <w:p w:rsidR="006B2609" w:rsidRPr="00C03721" w:rsidRDefault="006B2609" w:rsidP="006B260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работы в группе</w:t>
            </w:r>
          </w:p>
          <w:p w:rsidR="006B2609" w:rsidRDefault="006B2609" w:rsidP="006B260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Сущность технологии</w:t>
            </w:r>
          </w:p>
          <w:p w:rsidR="006B2609" w:rsidRDefault="006B2609" w:rsidP="006B260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(элементы) технологии кооперативного обучения</w:t>
            </w:r>
          </w:p>
          <w:p w:rsidR="006B2609" w:rsidRDefault="006B2609" w:rsidP="006B260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Положительная взаимозависимость обучаемых</w:t>
            </w:r>
          </w:p>
          <w:p w:rsidR="006B2609" w:rsidRDefault="006B2609" w:rsidP="006B260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Варианты кооперативного обучения</w:t>
            </w:r>
          </w:p>
        </w:tc>
        <w:tc>
          <w:tcPr>
            <w:tcW w:w="1714" w:type="dxa"/>
            <w:vMerge/>
          </w:tcPr>
          <w:p w:rsidR="006B2609" w:rsidRPr="00670BE5" w:rsidRDefault="006B2609" w:rsidP="006B2609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6B2609" w:rsidRPr="00FF2215" w:rsidRDefault="006B2609" w:rsidP="006B2609">
            <w:pPr>
              <w:jc w:val="center"/>
              <w:rPr>
                <w:lang w:val="tt-RU"/>
              </w:rPr>
            </w:pPr>
          </w:p>
        </w:tc>
      </w:tr>
      <w:tr w:rsidR="006B2609" w:rsidRPr="001D7705" w:rsidTr="00E93F73">
        <w:trPr>
          <w:trHeight w:val="397"/>
        </w:trPr>
        <w:tc>
          <w:tcPr>
            <w:tcW w:w="3916" w:type="dxa"/>
          </w:tcPr>
          <w:p w:rsidR="006B2609" w:rsidRDefault="006B2609" w:rsidP="006B2609">
            <w:pPr>
              <w:tabs>
                <w:tab w:val="left" w:pos="426"/>
              </w:tabs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FF2215">
              <w:rPr>
                <w:b/>
                <w:sz w:val="24"/>
                <w:szCs w:val="24"/>
              </w:rPr>
              <w:t xml:space="preserve">Самостоятельная работа при </w:t>
            </w:r>
            <w:r w:rsidRPr="00FF2215">
              <w:rPr>
                <w:b/>
                <w:sz w:val="24"/>
                <w:szCs w:val="24"/>
              </w:rPr>
              <w:lastRenderedPageBreak/>
              <w:t xml:space="preserve">изучении </w:t>
            </w:r>
            <w:r>
              <w:rPr>
                <w:b/>
                <w:sz w:val="24"/>
                <w:szCs w:val="24"/>
              </w:rPr>
              <w:t>1-3</w:t>
            </w:r>
            <w:r w:rsidRPr="00FF2215">
              <w:rPr>
                <w:b/>
                <w:sz w:val="24"/>
                <w:szCs w:val="24"/>
              </w:rPr>
              <w:t xml:space="preserve"> раздел</w:t>
            </w:r>
            <w:r>
              <w:rPr>
                <w:b/>
                <w:sz w:val="24"/>
                <w:szCs w:val="24"/>
              </w:rPr>
              <w:t>а МДК 04.02.</w:t>
            </w:r>
          </w:p>
          <w:p w:rsidR="006B2609" w:rsidRPr="00C03721" w:rsidRDefault="006B2609" w:rsidP="006B2609">
            <w:pPr>
              <w:rPr>
                <w:b/>
                <w:sz w:val="24"/>
                <w:szCs w:val="24"/>
              </w:rPr>
            </w:pPr>
          </w:p>
        </w:tc>
        <w:tc>
          <w:tcPr>
            <w:tcW w:w="8300" w:type="dxa"/>
          </w:tcPr>
          <w:p w:rsidR="006B2609" w:rsidRDefault="006B2609" w:rsidP="0023738E">
            <w:pPr>
              <w:shd w:val="clear" w:color="auto" w:fill="FFFFFF"/>
              <w:rPr>
                <w:rFonts w:eastAsiaTheme="minorHAnsi"/>
                <w:sz w:val="24"/>
                <w:szCs w:val="24"/>
              </w:rPr>
            </w:pPr>
            <w:r w:rsidRPr="00E166CD">
              <w:rPr>
                <w:rFonts w:eastAsiaTheme="minorHAnsi"/>
                <w:sz w:val="24"/>
                <w:szCs w:val="24"/>
              </w:rPr>
              <w:lastRenderedPageBreak/>
              <w:t>Традиционные педагогические технологии.</w:t>
            </w:r>
          </w:p>
          <w:p w:rsidR="006B2609" w:rsidRDefault="006B2609" w:rsidP="0023738E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855C3B">
              <w:rPr>
                <w:bCs/>
                <w:sz w:val="24"/>
                <w:szCs w:val="24"/>
              </w:rPr>
              <w:lastRenderedPageBreak/>
              <w:t>Современные образовательные технологии</w:t>
            </w:r>
          </w:p>
          <w:p w:rsidR="0023738E" w:rsidRDefault="0023738E" w:rsidP="0023738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>Технологии лично</w:t>
            </w:r>
            <w:r>
              <w:rPr>
                <w:sz w:val="24"/>
                <w:szCs w:val="24"/>
              </w:rPr>
              <w:t>стно-ориентированного обучения.</w:t>
            </w:r>
          </w:p>
          <w:p w:rsidR="0023738E" w:rsidRDefault="0023738E" w:rsidP="0023738E">
            <w:pPr>
              <w:shd w:val="clear" w:color="auto" w:fill="FFFFFF"/>
              <w:rPr>
                <w:sz w:val="24"/>
                <w:szCs w:val="24"/>
              </w:rPr>
            </w:pPr>
            <w:r w:rsidRPr="00C03721">
              <w:rPr>
                <w:sz w:val="24"/>
                <w:szCs w:val="24"/>
              </w:rPr>
              <w:t>Технологии модульного обучения.</w:t>
            </w:r>
          </w:p>
          <w:p w:rsidR="0023738E" w:rsidRPr="00E31473" w:rsidRDefault="0023738E" w:rsidP="0023738E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 xml:space="preserve">История становления проблемного обучения. </w:t>
            </w:r>
          </w:p>
          <w:p w:rsidR="0023738E" w:rsidRPr="00C03721" w:rsidRDefault="0023738E" w:rsidP="0023738E">
            <w:pPr>
              <w:shd w:val="clear" w:color="auto" w:fill="FFFFFF"/>
              <w:rPr>
                <w:sz w:val="24"/>
                <w:szCs w:val="24"/>
              </w:rPr>
            </w:pPr>
            <w:r w:rsidRPr="00E31473">
              <w:rPr>
                <w:sz w:val="24"/>
                <w:szCs w:val="24"/>
              </w:rPr>
              <w:t>Здоровьесберегающие технологии.</w:t>
            </w:r>
          </w:p>
        </w:tc>
        <w:tc>
          <w:tcPr>
            <w:tcW w:w="1714" w:type="dxa"/>
          </w:tcPr>
          <w:p w:rsidR="006B2609" w:rsidRPr="00670BE5" w:rsidRDefault="006B2609" w:rsidP="006B260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1418" w:type="dxa"/>
          </w:tcPr>
          <w:p w:rsidR="006B2609" w:rsidRPr="00FF2215" w:rsidRDefault="006B2609" w:rsidP="006B2609">
            <w:pPr>
              <w:jc w:val="center"/>
              <w:rPr>
                <w:lang w:val="tt-RU"/>
              </w:rPr>
            </w:pPr>
          </w:p>
        </w:tc>
      </w:tr>
      <w:tr w:rsidR="0023738E" w:rsidRPr="001D7705" w:rsidTr="0023738E">
        <w:trPr>
          <w:trHeight w:val="285"/>
        </w:trPr>
        <w:tc>
          <w:tcPr>
            <w:tcW w:w="12216" w:type="dxa"/>
            <w:gridSpan w:val="2"/>
          </w:tcPr>
          <w:p w:rsidR="0023738E" w:rsidRPr="0023738E" w:rsidRDefault="0023738E" w:rsidP="0023738E">
            <w:pPr>
              <w:shd w:val="clear" w:color="auto" w:fill="FFFFFF"/>
              <w:rPr>
                <w:rFonts w:eastAsiaTheme="minorHAnsi"/>
                <w:b/>
                <w:bCs/>
                <w:sz w:val="24"/>
                <w:szCs w:val="24"/>
              </w:rPr>
            </w:pPr>
            <w:r w:rsidRPr="0023738E">
              <w:rPr>
                <w:rFonts w:eastAsiaTheme="minorHAnsi"/>
                <w:b/>
                <w:bCs/>
                <w:sz w:val="24"/>
                <w:szCs w:val="24"/>
              </w:rPr>
              <w:lastRenderedPageBreak/>
              <w:t>Раздел 4. ИКТ</w:t>
            </w:r>
            <w:r>
              <w:rPr>
                <w:rFonts w:eastAsiaTheme="minorHAnsi"/>
                <w:b/>
                <w:bCs/>
                <w:sz w:val="24"/>
                <w:szCs w:val="24"/>
              </w:rPr>
              <w:t>-</w:t>
            </w:r>
            <w:r w:rsidRPr="0023738E">
              <w:rPr>
                <w:rFonts w:eastAsiaTheme="minorHAnsi"/>
                <w:b/>
                <w:bCs/>
                <w:sz w:val="24"/>
                <w:szCs w:val="24"/>
              </w:rPr>
              <w:t>технологии</w:t>
            </w:r>
          </w:p>
        </w:tc>
        <w:tc>
          <w:tcPr>
            <w:tcW w:w="1714" w:type="dxa"/>
          </w:tcPr>
          <w:p w:rsidR="0023738E" w:rsidRPr="0023738E" w:rsidRDefault="008A2988" w:rsidP="006B2609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32</w:t>
            </w:r>
          </w:p>
        </w:tc>
        <w:tc>
          <w:tcPr>
            <w:tcW w:w="1418" w:type="dxa"/>
          </w:tcPr>
          <w:p w:rsidR="0023738E" w:rsidRPr="00FF2215" w:rsidRDefault="0023738E" w:rsidP="006B2609">
            <w:pPr>
              <w:jc w:val="center"/>
              <w:rPr>
                <w:lang w:val="tt-RU"/>
              </w:rPr>
            </w:pPr>
          </w:p>
        </w:tc>
      </w:tr>
      <w:tr w:rsidR="008A2988" w:rsidRPr="001D7705" w:rsidTr="008A2988">
        <w:trPr>
          <w:trHeight w:val="146"/>
        </w:trPr>
        <w:tc>
          <w:tcPr>
            <w:tcW w:w="3916" w:type="dxa"/>
            <w:vMerge w:val="restart"/>
          </w:tcPr>
          <w:p w:rsidR="008A2988" w:rsidRPr="0023738E" w:rsidRDefault="008A2988" w:rsidP="00E93F73">
            <w:pPr>
              <w:tabs>
                <w:tab w:val="left" w:pos="426"/>
              </w:tabs>
              <w:ind w:right="-1"/>
              <w:rPr>
                <w:rFonts w:eastAsia="Calibri"/>
                <w:sz w:val="24"/>
                <w:szCs w:val="24"/>
              </w:rPr>
            </w:pPr>
            <w:r w:rsidRPr="0023738E">
              <w:rPr>
                <w:b/>
                <w:bCs/>
                <w:sz w:val="24"/>
                <w:szCs w:val="24"/>
              </w:rPr>
              <w:t xml:space="preserve">Тема 1. </w:t>
            </w:r>
            <w:r w:rsidRPr="0023738E">
              <w:rPr>
                <w:sz w:val="24"/>
                <w:szCs w:val="24"/>
              </w:rPr>
              <w:t>Санитарно-эпидемиологические правила и нормативы</w:t>
            </w:r>
          </w:p>
        </w:tc>
        <w:tc>
          <w:tcPr>
            <w:tcW w:w="8300" w:type="dxa"/>
          </w:tcPr>
          <w:p w:rsidR="008A2988" w:rsidRPr="00CA0D00" w:rsidRDefault="008A2988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714" w:type="dxa"/>
            <w:vMerge w:val="restart"/>
          </w:tcPr>
          <w:p w:rsidR="008A2988" w:rsidRPr="00670BE5" w:rsidRDefault="008A2988" w:rsidP="009171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  <w:vMerge w:val="restart"/>
          </w:tcPr>
          <w:p w:rsidR="008A2988" w:rsidRPr="00FF2215" w:rsidRDefault="008A2988" w:rsidP="009171C5">
            <w:pPr>
              <w:jc w:val="center"/>
              <w:rPr>
                <w:lang w:val="tt-RU"/>
              </w:rPr>
            </w:pPr>
          </w:p>
        </w:tc>
      </w:tr>
      <w:tr w:rsidR="008A2988" w:rsidRPr="001D7705" w:rsidTr="00E93F73">
        <w:trPr>
          <w:trHeight w:val="414"/>
        </w:trPr>
        <w:tc>
          <w:tcPr>
            <w:tcW w:w="3916" w:type="dxa"/>
            <w:vMerge/>
          </w:tcPr>
          <w:p w:rsidR="008A2988" w:rsidRPr="0023738E" w:rsidRDefault="008A2988" w:rsidP="00E93F73">
            <w:pPr>
              <w:tabs>
                <w:tab w:val="left" w:pos="426"/>
              </w:tabs>
              <w:ind w:right="-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00" w:type="dxa"/>
          </w:tcPr>
          <w:p w:rsidR="008A2988" w:rsidRPr="008A2988" w:rsidRDefault="008A2988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8A2988">
              <w:rPr>
                <w:bCs/>
                <w:sz w:val="24"/>
                <w:szCs w:val="24"/>
              </w:rPr>
              <w:t>Инструктаж по ТБ. Санитарно-эпидемиологические правила и нормативы, рекомендации по соблюдению санитарно-гигиенических норм при использовании средств ИКТ в образовательном процессе.</w:t>
            </w:r>
          </w:p>
        </w:tc>
        <w:tc>
          <w:tcPr>
            <w:tcW w:w="1714" w:type="dxa"/>
            <w:vMerge/>
          </w:tcPr>
          <w:p w:rsidR="008A2988" w:rsidRPr="00670BE5" w:rsidRDefault="008A2988" w:rsidP="009171C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8A2988" w:rsidRPr="00FF2215" w:rsidRDefault="008A2988" w:rsidP="009171C5">
            <w:pPr>
              <w:jc w:val="center"/>
              <w:rPr>
                <w:lang w:val="tt-RU"/>
              </w:rPr>
            </w:pPr>
          </w:p>
        </w:tc>
      </w:tr>
      <w:tr w:rsidR="008A2988" w:rsidRPr="001D7705" w:rsidTr="008A2988">
        <w:trPr>
          <w:trHeight w:val="276"/>
        </w:trPr>
        <w:tc>
          <w:tcPr>
            <w:tcW w:w="3916" w:type="dxa"/>
            <w:vMerge w:val="restart"/>
          </w:tcPr>
          <w:p w:rsidR="008A2988" w:rsidRPr="0023738E" w:rsidRDefault="008A2988" w:rsidP="00E93F73">
            <w:pPr>
              <w:tabs>
                <w:tab w:val="left" w:pos="426"/>
              </w:tabs>
              <w:ind w:right="-1"/>
              <w:rPr>
                <w:rFonts w:eastAsia="Calibri"/>
                <w:sz w:val="24"/>
                <w:szCs w:val="24"/>
              </w:rPr>
            </w:pPr>
            <w:r w:rsidRPr="0023738E">
              <w:rPr>
                <w:b/>
                <w:bCs/>
                <w:sz w:val="24"/>
                <w:szCs w:val="24"/>
              </w:rPr>
              <w:t xml:space="preserve">Тема 2. </w:t>
            </w:r>
            <w:r w:rsidRPr="0023738E">
              <w:rPr>
                <w:sz w:val="24"/>
                <w:szCs w:val="24"/>
              </w:rPr>
              <w:t>Интерактивные технологии в обучении</w:t>
            </w:r>
            <w:r w:rsidRPr="0023738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00" w:type="dxa"/>
          </w:tcPr>
          <w:p w:rsidR="008A2988" w:rsidRPr="00CA0D00" w:rsidRDefault="008A2988" w:rsidP="00E93F7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714" w:type="dxa"/>
            <w:vMerge w:val="restart"/>
          </w:tcPr>
          <w:p w:rsidR="008A2988" w:rsidRPr="00670BE5" w:rsidRDefault="008A2988" w:rsidP="009171C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  <w:vMerge w:val="restart"/>
          </w:tcPr>
          <w:p w:rsidR="008A2988" w:rsidRPr="00FF2215" w:rsidRDefault="008A2988" w:rsidP="009171C5">
            <w:pPr>
              <w:jc w:val="center"/>
              <w:rPr>
                <w:lang w:val="tt-RU"/>
              </w:rPr>
            </w:pPr>
          </w:p>
        </w:tc>
      </w:tr>
      <w:tr w:rsidR="008A2988" w:rsidRPr="001D7705" w:rsidTr="00E93F73">
        <w:trPr>
          <w:trHeight w:val="276"/>
        </w:trPr>
        <w:tc>
          <w:tcPr>
            <w:tcW w:w="3916" w:type="dxa"/>
            <w:vMerge/>
          </w:tcPr>
          <w:p w:rsidR="008A2988" w:rsidRPr="0023738E" w:rsidRDefault="008A2988" w:rsidP="008A2988">
            <w:pPr>
              <w:tabs>
                <w:tab w:val="left" w:pos="426"/>
              </w:tabs>
              <w:ind w:right="-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00" w:type="dxa"/>
          </w:tcPr>
          <w:p w:rsidR="008A2988" w:rsidRPr="008A2988" w:rsidRDefault="008A2988" w:rsidP="008A2988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8A2988">
              <w:rPr>
                <w:bCs/>
                <w:sz w:val="24"/>
                <w:szCs w:val="24"/>
              </w:rPr>
              <w:t>Понятие и значение интерактивных технологий в образовательном процессе</w:t>
            </w:r>
          </w:p>
          <w:p w:rsidR="008A2988" w:rsidRPr="008A2988" w:rsidRDefault="008A2988" w:rsidP="008A2988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8A2988">
              <w:rPr>
                <w:bCs/>
                <w:sz w:val="24"/>
                <w:szCs w:val="24"/>
              </w:rPr>
              <w:t>Перспективы использования интерактивных средств обучения</w:t>
            </w:r>
          </w:p>
          <w:p w:rsidR="008A2988" w:rsidRPr="008A2988" w:rsidRDefault="008A2988" w:rsidP="008A2988">
            <w:pPr>
              <w:tabs>
                <w:tab w:val="left" w:pos="2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A2988">
              <w:rPr>
                <w:bCs/>
                <w:sz w:val="24"/>
                <w:szCs w:val="24"/>
              </w:rPr>
              <w:t>Роль интерактивных средств обучения в образовательном процессе.</w:t>
            </w:r>
          </w:p>
        </w:tc>
        <w:tc>
          <w:tcPr>
            <w:tcW w:w="1714" w:type="dxa"/>
            <w:vMerge/>
          </w:tcPr>
          <w:p w:rsidR="008A2988" w:rsidRPr="00670BE5" w:rsidRDefault="008A2988" w:rsidP="008A298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8A2988" w:rsidRPr="00FF2215" w:rsidRDefault="008A2988" w:rsidP="008A2988">
            <w:pPr>
              <w:jc w:val="center"/>
              <w:rPr>
                <w:lang w:val="tt-RU"/>
              </w:rPr>
            </w:pPr>
          </w:p>
        </w:tc>
      </w:tr>
      <w:tr w:rsidR="008A2988" w:rsidRPr="001D7705" w:rsidTr="008A2988">
        <w:trPr>
          <w:trHeight w:val="204"/>
        </w:trPr>
        <w:tc>
          <w:tcPr>
            <w:tcW w:w="3916" w:type="dxa"/>
            <w:vMerge w:val="restart"/>
          </w:tcPr>
          <w:p w:rsidR="008A2988" w:rsidRPr="0023738E" w:rsidRDefault="008A2988" w:rsidP="008A29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3738E">
              <w:rPr>
                <w:b/>
                <w:bCs/>
                <w:sz w:val="24"/>
                <w:szCs w:val="24"/>
              </w:rPr>
              <w:t xml:space="preserve">Тема 3. </w:t>
            </w:r>
            <w:r w:rsidRPr="0023738E">
              <w:rPr>
                <w:sz w:val="24"/>
                <w:szCs w:val="24"/>
              </w:rPr>
              <w:t>Классификация интерактивных средств обучения и их применение</w:t>
            </w:r>
          </w:p>
        </w:tc>
        <w:tc>
          <w:tcPr>
            <w:tcW w:w="8300" w:type="dxa"/>
          </w:tcPr>
          <w:p w:rsidR="008A2988" w:rsidRPr="00CA0D00" w:rsidRDefault="00834A53" w:rsidP="008A2988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714" w:type="dxa"/>
            <w:vMerge w:val="restart"/>
          </w:tcPr>
          <w:p w:rsidR="008A2988" w:rsidRPr="00670BE5" w:rsidRDefault="00834A53" w:rsidP="008A298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vMerge w:val="restart"/>
          </w:tcPr>
          <w:p w:rsidR="008A2988" w:rsidRPr="00FF2215" w:rsidRDefault="008A2988" w:rsidP="008A2988">
            <w:pPr>
              <w:jc w:val="center"/>
              <w:rPr>
                <w:lang w:val="tt-RU"/>
              </w:rPr>
            </w:pPr>
          </w:p>
        </w:tc>
      </w:tr>
      <w:tr w:rsidR="008A2988" w:rsidRPr="001D7705" w:rsidTr="008A2988">
        <w:trPr>
          <w:trHeight w:val="204"/>
        </w:trPr>
        <w:tc>
          <w:tcPr>
            <w:tcW w:w="3916" w:type="dxa"/>
            <w:vMerge/>
          </w:tcPr>
          <w:p w:rsidR="008A2988" w:rsidRPr="0023738E" w:rsidRDefault="008A2988" w:rsidP="008A29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00" w:type="dxa"/>
          </w:tcPr>
          <w:p w:rsidR="00834A53" w:rsidRPr="00834A53" w:rsidRDefault="00834A53" w:rsidP="00834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834A53">
              <w:rPr>
                <w:bCs/>
                <w:sz w:val="24"/>
                <w:szCs w:val="24"/>
              </w:rPr>
              <w:t>Классификация интерактивных средств обучения</w:t>
            </w:r>
          </w:p>
          <w:p w:rsidR="008A2988" w:rsidRPr="00CA0D00" w:rsidRDefault="00834A53" w:rsidP="00834A5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834A53">
              <w:rPr>
                <w:sz w:val="24"/>
                <w:szCs w:val="24"/>
              </w:rPr>
              <w:t>Компьютерные (информационные) технологии</w:t>
            </w:r>
          </w:p>
        </w:tc>
        <w:tc>
          <w:tcPr>
            <w:tcW w:w="1714" w:type="dxa"/>
            <w:vMerge/>
          </w:tcPr>
          <w:p w:rsidR="008A2988" w:rsidRPr="00670BE5" w:rsidRDefault="008A2988" w:rsidP="008A298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8A2988" w:rsidRPr="00FF2215" w:rsidRDefault="008A2988" w:rsidP="008A2988">
            <w:pPr>
              <w:jc w:val="center"/>
              <w:rPr>
                <w:lang w:val="tt-RU"/>
              </w:rPr>
            </w:pPr>
          </w:p>
        </w:tc>
      </w:tr>
      <w:tr w:rsidR="008A2988" w:rsidRPr="001D7705" w:rsidTr="008A2988">
        <w:trPr>
          <w:trHeight w:val="204"/>
        </w:trPr>
        <w:tc>
          <w:tcPr>
            <w:tcW w:w="3916" w:type="dxa"/>
            <w:vMerge/>
          </w:tcPr>
          <w:p w:rsidR="008A2988" w:rsidRPr="0023738E" w:rsidRDefault="008A2988" w:rsidP="008A29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00" w:type="dxa"/>
          </w:tcPr>
          <w:p w:rsidR="008A2988" w:rsidRPr="00CA0D00" w:rsidRDefault="00834A53" w:rsidP="008A2988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550C1">
              <w:rPr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714" w:type="dxa"/>
            <w:vMerge w:val="restart"/>
          </w:tcPr>
          <w:p w:rsidR="008A2988" w:rsidRPr="00670BE5" w:rsidRDefault="00834A53" w:rsidP="008A298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418" w:type="dxa"/>
            <w:vMerge/>
          </w:tcPr>
          <w:p w:rsidR="008A2988" w:rsidRPr="00FF2215" w:rsidRDefault="008A2988" w:rsidP="008A2988">
            <w:pPr>
              <w:jc w:val="center"/>
              <w:rPr>
                <w:lang w:val="tt-RU"/>
              </w:rPr>
            </w:pPr>
          </w:p>
        </w:tc>
      </w:tr>
      <w:tr w:rsidR="008A2988" w:rsidRPr="001D7705" w:rsidTr="00E93F73">
        <w:trPr>
          <w:trHeight w:val="204"/>
        </w:trPr>
        <w:tc>
          <w:tcPr>
            <w:tcW w:w="3916" w:type="dxa"/>
            <w:vMerge/>
          </w:tcPr>
          <w:p w:rsidR="008A2988" w:rsidRPr="0023738E" w:rsidRDefault="008A2988" w:rsidP="008A29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00" w:type="dxa"/>
          </w:tcPr>
          <w:p w:rsidR="00834A53" w:rsidRPr="00834A53" w:rsidRDefault="00834A53" w:rsidP="00834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Основные инструменты рабочей панели ИД и их функциональность</w:t>
            </w:r>
          </w:p>
          <w:p w:rsidR="00834A53" w:rsidRPr="00834A53" w:rsidRDefault="00834A53" w:rsidP="00834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834A53">
              <w:rPr>
                <w:bCs/>
                <w:sz w:val="24"/>
                <w:szCs w:val="24"/>
              </w:rPr>
              <w:t xml:space="preserve">Основы работы в программе SMART </w:t>
            </w:r>
            <w:proofErr w:type="spellStart"/>
            <w:r w:rsidRPr="00834A53">
              <w:rPr>
                <w:bCs/>
                <w:sz w:val="24"/>
                <w:szCs w:val="24"/>
              </w:rPr>
              <w:t>Notebook</w:t>
            </w:r>
            <w:proofErr w:type="spellEnd"/>
          </w:p>
          <w:p w:rsidR="00834A53" w:rsidRPr="00834A53" w:rsidRDefault="00834A53" w:rsidP="00834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 xml:space="preserve">Использование </w:t>
            </w:r>
            <w:r w:rsidRPr="00834A53">
              <w:rPr>
                <w:sz w:val="24"/>
                <w:szCs w:val="24"/>
                <w:lang w:val="en-US"/>
              </w:rPr>
              <w:t>SMARTNotebookMathTools</w:t>
            </w:r>
          </w:p>
          <w:p w:rsidR="00834A53" w:rsidRPr="00834A53" w:rsidRDefault="00834A53" w:rsidP="00834A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 xml:space="preserve">Звукозаписывающая студия </w:t>
            </w:r>
            <w:r w:rsidRPr="00834A53">
              <w:rPr>
                <w:bCs/>
                <w:sz w:val="24"/>
                <w:szCs w:val="24"/>
              </w:rPr>
              <w:t>«</w:t>
            </w:r>
            <w:proofErr w:type="spellStart"/>
            <w:r w:rsidRPr="00834A53">
              <w:rPr>
                <w:bCs/>
                <w:sz w:val="24"/>
                <w:szCs w:val="24"/>
                <w:lang w:val="en-US"/>
              </w:rPr>
              <w:t>MagixSamplitudemusicstudio</w:t>
            </w:r>
            <w:proofErr w:type="spellEnd"/>
            <w:r w:rsidRPr="00834A53">
              <w:rPr>
                <w:bCs/>
                <w:sz w:val="24"/>
                <w:szCs w:val="24"/>
              </w:rPr>
              <w:t>»</w:t>
            </w:r>
          </w:p>
          <w:p w:rsidR="00834A53" w:rsidRPr="00834A53" w:rsidRDefault="00834A53" w:rsidP="00834A53">
            <w:pPr>
              <w:rPr>
                <w:bCs/>
                <w:sz w:val="24"/>
                <w:szCs w:val="24"/>
              </w:rPr>
            </w:pPr>
            <w:r w:rsidRPr="00834A53">
              <w:rPr>
                <w:bCs/>
                <w:sz w:val="24"/>
                <w:szCs w:val="24"/>
              </w:rPr>
              <w:t>Работа с интерфейсом и основами «</w:t>
            </w:r>
            <w:proofErr w:type="spellStart"/>
            <w:r w:rsidRPr="00834A53">
              <w:rPr>
                <w:bCs/>
                <w:sz w:val="24"/>
                <w:szCs w:val="24"/>
                <w:lang w:val="en-US"/>
              </w:rPr>
              <w:t>MagixSamplitudemusicstudio</w:t>
            </w:r>
            <w:proofErr w:type="spellEnd"/>
            <w:r w:rsidRPr="00834A53">
              <w:rPr>
                <w:bCs/>
                <w:sz w:val="24"/>
                <w:szCs w:val="24"/>
              </w:rPr>
              <w:t>»</w:t>
            </w:r>
          </w:p>
          <w:p w:rsidR="00834A53" w:rsidRPr="00834A53" w:rsidRDefault="00834A53" w:rsidP="00834A53">
            <w:pPr>
              <w:rPr>
                <w:bCs/>
                <w:sz w:val="24"/>
                <w:szCs w:val="24"/>
              </w:rPr>
            </w:pPr>
            <w:r w:rsidRPr="00834A53">
              <w:rPr>
                <w:bCs/>
                <w:sz w:val="24"/>
                <w:szCs w:val="24"/>
              </w:rPr>
              <w:t xml:space="preserve">Создание MIDI-трека </w:t>
            </w:r>
          </w:p>
          <w:p w:rsidR="00834A53" w:rsidRPr="00834A53" w:rsidRDefault="00834A53" w:rsidP="00834A53">
            <w:pPr>
              <w:rPr>
                <w:bCs/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 xml:space="preserve">Обработка звукового объекта в приложении </w:t>
            </w:r>
            <w:r w:rsidRPr="00834A53">
              <w:rPr>
                <w:bCs/>
                <w:sz w:val="24"/>
                <w:szCs w:val="24"/>
              </w:rPr>
              <w:t>«</w:t>
            </w:r>
            <w:proofErr w:type="spellStart"/>
            <w:r w:rsidRPr="00834A53">
              <w:rPr>
                <w:bCs/>
                <w:sz w:val="24"/>
                <w:szCs w:val="24"/>
                <w:lang w:val="en-US"/>
              </w:rPr>
              <w:t>MagixSamplitudemusicstudio</w:t>
            </w:r>
            <w:proofErr w:type="spellEnd"/>
            <w:r w:rsidRPr="00834A53">
              <w:rPr>
                <w:bCs/>
                <w:sz w:val="24"/>
                <w:szCs w:val="24"/>
              </w:rPr>
              <w:t>»</w:t>
            </w:r>
          </w:p>
          <w:p w:rsidR="00834A53" w:rsidRPr="00834A53" w:rsidRDefault="00834A53" w:rsidP="00834A53">
            <w:pPr>
              <w:rPr>
                <w:bCs/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Основные</w:t>
            </w:r>
            <w:r w:rsidRPr="00834A53">
              <w:rPr>
                <w:bCs/>
                <w:sz w:val="24"/>
                <w:szCs w:val="24"/>
              </w:rPr>
              <w:t> инструменты и функции «</w:t>
            </w:r>
            <w:r w:rsidRPr="00834A53">
              <w:rPr>
                <w:sz w:val="24"/>
                <w:szCs w:val="24"/>
              </w:rPr>
              <w:t xml:space="preserve">MAGIX </w:t>
            </w:r>
            <w:proofErr w:type="spellStart"/>
            <w:r w:rsidRPr="00834A53">
              <w:rPr>
                <w:sz w:val="24"/>
                <w:szCs w:val="24"/>
              </w:rPr>
              <w:t>MovieEditPro</w:t>
            </w:r>
            <w:proofErr w:type="spellEnd"/>
            <w:r w:rsidRPr="00834A53">
              <w:rPr>
                <w:bCs/>
                <w:sz w:val="24"/>
                <w:szCs w:val="24"/>
              </w:rPr>
              <w:t>»</w:t>
            </w:r>
          </w:p>
          <w:p w:rsidR="00834A53" w:rsidRPr="00834A53" w:rsidRDefault="00834A53" w:rsidP="00834A53">
            <w:pPr>
              <w:tabs>
                <w:tab w:val="left" w:pos="1832"/>
              </w:tabs>
              <w:rPr>
                <w:b/>
                <w:bCs/>
                <w:sz w:val="24"/>
                <w:szCs w:val="24"/>
              </w:rPr>
            </w:pPr>
            <w:r w:rsidRPr="00834A53">
              <w:rPr>
                <w:bCs/>
                <w:sz w:val="24"/>
                <w:szCs w:val="24"/>
              </w:rPr>
              <w:t>Работа с интерфейсом и основами «</w:t>
            </w:r>
            <w:r w:rsidRPr="00834A53">
              <w:rPr>
                <w:sz w:val="24"/>
                <w:szCs w:val="24"/>
              </w:rPr>
              <w:t xml:space="preserve">MAGIX </w:t>
            </w:r>
            <w:proofErr w:type="spellStart"/>
            <w:r w:rsidRPr="00834A53">
              <w:rPr>
                <w:sz w:val="24"/>
                <w:szCs w:val="24"/>
              </w:rPr>
              <w:t>MovieEditPro</w:t>
            </w:r>
            <w:proofErr w:type="spellEnd"/>
            <w:r w:rsidRPr="00834A53">
              <w:rPr>
                <w:bCs/>
                <w:sz w:val="24"/>
                <w:szCs w:val="24"/>
              </w:rPr>
              <w:t>»</w:t>
            </w:r>
          </w:p>
          <w:p w:rsidR="008A2988" w:rsidRPr="00CA0D00" w:rsidRDefault="00834A53" w:rsidP="00834A53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834A53">
              <w:rPr>
                <w:bCs/>
                <w:sz w:val="24"/>
                <w:szCs w:val="24"/>
              </w:rPr>
              <w:t>Вывод проекта в формат WMV,</w:t>
            </w:r>
            <w:r w:rsidRPr="00834A53">
              <w:rPr>
                <w:bCs/>
                <w:sz w:val="24"/>
                <w:szCs w:val="24"/>
                <w:lang w:val="en-US"/>
              </w:rPr>
              <w:t>MP</w:t>
            </w:r>
            <w:r w:rsidRPr="00834A53">
              <w:rPr>
                <w:bCs/>
                <w:sz w:val="24"/>
                <w:szCs w:val="24"/>
              </w:rPr>
              <w:t>4,AVI с настраиваемым качеством</w:t>
            </w:r>
          </w:p>
        </w:tc>
        <w:tc>
          <w:tcPr>
            <w:tcW w:w="1714" w:type="dxa"/>
            <w:vMerge/>
          </w:tcPr>
          <w:p w:rsidR="008A2988" w:rsidRPr="00670BE5" w:rsidRDefault="008A2988" w:rsidP="008A2988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vMerge/>
          </w:tcPr>
          <w:p w:rsidR="008A2988" w:rsidRPr="00FF2215" w:rsidRDefault="008A2988" w:rsidP="008A2988">
            <w:pPr>
              <w:jc w:val="center"/>
              <w:rPr>
                <w:lang w:val="tt-RU"/>
              </w:rPr>
            </w:pPr>
          </w:p>
        </w:tc>
      </w:tr>
      <w:tr w:rsidR="008A2988" w:rsidRPr="001D7705" w:rsidTr="00E93F73">
        <w:trPr>
          <w:trHeight w:val="397"/>
        </w:trPr>
        <w:tc>
          <w:tcPr>
            <w:tcW w:w="3916" w:type="dxa"/>
          </w:tcPr>
          <w:p w:rsidR="008A2988" w:rsidRDefault="008A2988" w:rsidP="008A2988">
            <w:pPr>
              <w:tabs>
                <w:tab w:val="left" w:pos="426"/>
              </w:tabs>
              <w:ind w:right="-1"/>
              <w:jc w:val="both"/>
              <w:rPr>
                <w:rFonts w:eastAsia="Calibri"/>
                <w:sz w:val="24"/>
                <w:szCs w:val="24"/>
              </w:rPr>
            </w:pPr>
            <w:r w:rsidRPr="00FF2215">
              <w:rPr>
                <w:b/>
                <w:sz w:val="24"/>
                <w:szCs w:val="24"/>
              </w:rPr>
              <w:t xml:space="preserve">Самостоятельная работа при изучении </w:t>
            </w:r>
            <w:r>
              <w:rPr>
                <w:b/>
                <w:sz w:val="24"/>
                <w:szCs w:val="24"/>
              </w:rPr>
              <w:t>4</w:t>
            </w:r>
            <w:r w:rsidRPr="00FF2215">
              <w:rPr>
                <w:b/>
                <w:sz w:val="24"/>
                <w:szCs w:val="24"/>
              </w:rPr>
              <w:t xml:space="preserve"> раздел</w:t>
            </w:r>
            <w:r>
              <w:rPr>
                <w:b/>
                <w:sz w:val="24"/>
                <w:szCs w:val="24"/>
              </w:rPr>
              <w:t>а МДК 04.02.</w:t>
            </w:r>
          </w:p>
          <w:p w:rsidR="008A2988" w:rsidRDefault="008A2988" w:rsidP="008A2988">
            <w:pPr>
              <w:tabs>
                <w:tab w:val="left" w:pos="426"/>
              </w:tabs>
              <w:ind w:right="-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00" w:type="dxa"/>
          </w:tcPr>
          <w:p w:rsidR="008A2988" w:rsidRPr="008A2988" w:rsidRDefault="008A2988" w:rsidP="008A2988">
            <w:pPr>
              <w:jc w:val="both"/>
              <w:rPr>
                <w:bCs/>
                <w:sz w:val="24"/>
                <w:szCs w:val="24"/>
              </w:rPr>
            </w:pPr>
            <w:r w:rsidRPr="008A2988">
              <w:rPr>
                <w:bCs/>
                <w:sz w:val="24"/>
                <w:szCs w:val="24"/>
              </w:rPr>
              <w:t>Изучение санитарно-эпидемиологических правил и нормативов и подбор упражнений для снятия негативного воздействия средств ИКТ.</w:t>
            </w:r>
          </w:p>
          <w:p w:rsidR="008A2988" w:rsidRPr="008A2988" w:rsidRDefault="008A2988" w:rsidP="008A2988">
            <w:pPr>
              <w:jc w:val="both"/>
              <w:rPr>
                <w:bCs/>
                <w:sz w:val="24"/>
                <w:szCs w:val="24"/>
              </w:rPr>
            </w:pPr>
            <w:r w:rsidRPr="008A2988">
              <w:rPr>
                <w:bCs/>
                <w:sz w:val="24"/>
                <w:szCs w:val="24"/>
              </w:rPr>
              <w:t>Рассмотреть сущностные характеристики интерактивных средств обучения.</w:t>
            </w:r>
          </w:p>
          <w:p w:rsidR="008A2988" w:rsidRPr="008A2988" w:rsidRDefault="008A2988" w:rsidP="008A2988">
            <w:pPr>
              <w:jc w:val="both"/>
              <w:rPr>
                <w:bCs/>
                <w:sz w:val="24"/>
                <w:szCs w:val="24"/>
              </w:rPr>
            </w:pPr>
            <w:r w:rsidRPr="008A2988">
              <w:rPr>
                <w:sz w:val="24"/>
                <w:szCs w:val="24"/>
              </w:rPr>
              <w:t xml:space="preserve">Смонтировать видео в приложении </w:t>
            </w:r>
            <w:r w:rsidRPr="008A2988">
              <w:rPr>
                <w:bCs/>
                <w:sz w:val="24"/>
                <w:szCs w:val="24"/>
              </w:rPr>
              <w:t xml:space="preserve">«MAGIX </w:t>
            </w:r>
            <w:proofErr w:type="spellStart"/>
            <w:r w:rsidRPr="008A2988">
              <w:rPr>
                <w:bCs/>
                <w:sz w:val="24"/>
                <w:szCs w:val="24"/>
              </w:rPr>
              <w:t>MovieEditPro</w:t>
            </w:r>
            <w:proofErr w:type="spellEnd"/>
            <w:r w:rsidRPr="008A2988">
              <w:rPr>
                <w:bCs/>
                <w:sz w:val="24"/>
                <w:szCs w:val="24"/>
              </w:rPr>
              <w:t>».</w:t>
            </w:r>
          </w:p>
          <w:p w:rsidR="008A2988" w:rsidRPr="008A2988" w:rsidRDefault="008A2988" w:rsidP="008A2988">
            <w:pPr>
              <w:jc w:val="both"/>
              <w:rPr>
                <w:bCs/>
                <w:sz w:val="24"/>
                <w:szCs w:val="24"/>
              </w:rPr>
            </w:pPr>
            <w:r w:rsidRPr="008A2988">
              <w:rPr>
                <w:bCs/>
                <w:sz w:val="24"/>
                <w:szCs w:val="24"/>
              </w:rPr>
              <w:t>Разработка фрагментов урока с применением любого интерактивного средства обучения</w:t>
            </w:r>
          </w:p>
          <w:p w:rsidR="008A2988" w:rsidRPr="00CA0D00" w:rsidRDefault="008A2988" w:rsidP="008A2988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8A2988">
              <w:rPr>
                <w:bCs/>
                <w:sz w:val="24"/>
                <w:szCs w:val="24"/>
              </w:rPr>
              <w:t>Создание слайд-шоу из изображений</w:t>
            </w:r>
          </w:p>
        </w:tc>
        <w:tc>
          <w:tcPr>
            <w:tcW w:w="1714" w:type="dxa"/>
          </w:tcPr>
          <w:p w:rsidR="008A2988" w:rsidRPr="00670BE5" w:rsidRDefault="008A2988" w:rsidP="008A298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418" w:type="dxa"/>
          </w:tcPr>
          <w:p w:rsidR="008A2988" w:rsidRPr="00FF2215" w:rsidRDefault="008A2988" w:rsidP="008A2988">
            <w:pPr>
              <w:jc w:val="center"/>
              <w:rPr>
                <w:lang w:val="tt-RU"/>
              </w:rPr>
            </w:pPr>
          </w:p>
        </w:tc>
      </w:tr>
      <w:tr w:rsidR="008A2988" w:rsidRPr="001D7705" w:rsidTr="009171C5">
        <w:trPr>
          <w:trHeight w:val="1134"/>
        </w:trPr>
        <w:tc>
          <w:tcPr>
            <w:tcW w:w="12216" w:type="dxa"/>
            <w:gridSpan w:val="2"/>
          </w:tcPr>
          <w:p w:rsidR="008A2988" w:rsidRPr="00CD5068" w:rsidRDefault="008A2988" w:rsidP="008A2988">
            <w:pPr>
              <w:rPr>
                <w:b/>
                <w:sz w:val="24"/>
                <w:szCs w:val="24"/>
              </w:rPr>
            </w:pPr>
            <w:r w:rsidRPr="008E44C7">
              <w:rPr>
                <w:b/>
                <w:sz w:val="24"/>
                <w:szCs w:val="24"/>
              </w:rPr>
              <w:lastRenderedPageBreak/>
              <w:t>Учебная практика</w:t>
            </w:r>
          </w:p>
          <w:p w:rsidR="008A2988" w:rsidRPr="00BE632A" w:rsidRDefault="008A2988" w:rsidP="008A298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632A">
              <w:rPr>
                <w:sz w:val="24"/>
                <w:szCs w:val="24"/>
              </w:rPr>
              <w:t>Виды работ</w:t>
            </w:r>
            <w:r>
              <w:rPr>
                <w:sz w:val="24"/>
                <w:szCs w:val="24"/>
              </w:rPr>
              <w:t>:</w:t>
            </w:r>
          </w:p>
          <w:p w:rsidR="00AC62D4" w:rsidRDefault="00AC62D4" w:rsidP="00AC62D4">
            <w:pPr>
              <w:widowControl w:val="0"/>
              <w:tabs>
                <w:tab w:val="left" w:pos="426"/>
                <w:tab w:val="left" w:pos="650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Анализировать Федеральные государственные образовательные стандарты дошкольного, начального, основного общего образования.   </w:t>
            </w:r>
          </w:p>
          <w:p w:rsidR="00AC62D4" w:rsidRPr="009D1A06" w:rsidRDefault="00AC62D4" w:rsidP="00AC62D4">
            <w:pPr>
              <w:widowControl w:val="0"/>
              <w:tabs>
                <w:tab w:val="left" w:pos="426"/>
                <w:tab w:val="left" w:pos="650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Анализировать образовательные программы дошкольного, начального, основного общего образования</w:t>
            </w:r>
            <w:r w:rsidRPr="009D1A06">
              <w:rPr>
                <w:rFonts w:eastAsia="Calibri"/>
                <w:bCs/>
                <w:kern w:val="1"/>
                <w:sz w:val="24"/>
                <w:szCs w:val="24"/>
                <w:lang w:val="tt-RU" w:eastAsia="hi-IN" w:bidi="hi-IN"/>
              </w:rPr>
              <w:t>.</w:t>
            </w:r>
          </w:p>
          <w:p w:rsidR="00AC62D4" w:rsidRPr="009D1A06" w:rsidRDefault="00AC62D4" w:rsidP="00AC62D4">
            <w:pPr>
              <w:widowControl w:val="0"/>
              <w:tabs>
                <w:tab w:val="left" w:pos="426"/>
                <w:tab w:val="left" w:pos="650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Анализировать учебно-методические комплекты, рабочие программы, учебно-тематические планы с точки зрения реализации требований стандартов </w:t>
            </w:r>
          </w:p>
          <w:p w:rsidR="00AC62D4" w:rsidRPr="009D1A06" w:rsidRDefault="00AC62D4" w:rsidP="00AC62D4">
            <w:pPr>
              <w:widowControl w:val="0"/>
              <w:tabs>
                <w:tab w:val="left" w:pos="426"/>
                <w:tab w:val="left" w:pos="650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9D1A06">
              <w:rPr>
                <w:rFonts w:eastAsia="Calibri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Задание демонстрационного экзамена</w:t>
            </w:r>
          </w:p>
          <w:p w:rsidR="00AC62D4" w:rsidRPr="009D1A06" w:rsidRDefault="00AC62D4" w:rsidP="00AC62D4">
            <w:pPr>
              <w:widowControl w:val="0"/>
              <w:tabs>
                <w:tab w:val="left" w:pos="426"/>
                <w:tab w:val="left" w:pos="650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Анализировать оформление предметно – развивающей среды в дошкольных </w:t>
            </w:r>
            <w:proofErr w:type="gramStart"/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о</w:t>
            </w:r>
            <w:proofErr w:type="gramEnd"/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общеобразовательных организациях.</w:t>
            </w:r>
          </w:p>
          <w:p w:rsidR="008A2988" w:rsidRPr="00CD5068" w:rsidRDefault="00AC62D4" w:rsidP="00AC62D4">
            <w:pPr>
              <w:widowControl w:val="0"/>
              <w:tabs>
                <w:tab w:val="left" w:pos="426"/>
                <w:tab w:val="left" w:pos="650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Подготовка и презентация отчетов, рефератов, докладов</w:t>
            </w:r>
          </w:p>
        </w:tc>
        <w:tc>
          <w:tcPr>
            <w:tcW w:w="1714" w:type="dxa"/>
          </w:tcPr>
          <w:p w:rsidR="008A2988" w:rsidRPr="00670BE5" w:rsidRDefault="008A2988" w:rsidP="008A2988">
            <w:pPr>
              <w:jc w:val="center"/>
              <w:rPr>
                <w:sz w:val="24"/>
                <w:szCs w:val="24"/>
                <w:lang w:val="tt-RU"/>
              </w:rPr>
            </w:pPr>
            <w:r w:rsidRPr="00670BE5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418" w:type="dxa"/>
          </w:tcPr>
          <w:p w:rsidR="008A2988" w:rsidRPr="00FF2215" w:rsidRDefault="008A2988" w:rsidP="008A2988">
            <w:pPr>
              <w:jc w:val="center"/>
              <w:rPr>
                <w:lang w:val="tt-RU"/>
              </w:rPr>
            </w:pPr>
          </w:p>
        </w:tc>
      </w:tr>
      <w:tr w:rsidR="008A2988" w:rsidRPr="001D7705" w:rsidTr="009171C5">
        <w:trPr>
          <w:trHeight w:val="1134"/>
        </w:trPr>
        <w:tc>
          <w:tcPr>
            <w:tcW w:w="12216" w:type="dxa"/>
            <w:gridSpan w:val="2"/>
          </w:tcPr>
          <w:p w:rsidR="008A2988" w:rsidRPr="008E44C7" w:rsidRDefault="008A2988" w:rsidP="008A2988">
            <w:pPr>
              <w:shd w:val="clear" w:color="auto" w:fill="FFFFFF"/>
              <w:tabs>
                <w:tab w:val="left" w:pos="5338"/>
              </w:tabs>
              <w:rPr>
                <w:b/>
                <w:sz w:val="24"/>
                <w:szCs w:val="24"/>
              </w:rPr>
            </w:pPr>
            <w:r w:rsidRPr="008E44C7">
              <w:rPr>
                <w:b/>
                <w:sz w:val="24"/>
                <w:szCs w:val="24"/>
              </w:rPr>
              <w:t xml:space="preserve">Производственная практика  </w:t>
            </w:r>
          </w:p>
          <w:p w:rsidR="008A2988" w:rsidRPr="008E44C7" w:rsidRDefault="008A2988" w:rsidP="008A2988">
            <w:pPr>
              <w:rPr>
                <w:sz w:val="24"/>
                <w:szCs w:val="24"/>
              </w:rPr>
            </w:pPr>
            <w:r w:rsidRPr="008E44C7">
              <w:rPr>
                <w:sz w:val="24"/>
                <w:szCs w:val="24"/>
              </w:rPr>
              <w:t>Виды работ</w:t>
            </w:r>
          </w:p>
          <w:p w:rsidR="00AC62D4" w:rsidRDefault="00AC62D4" w:rsidP="00AC62D4">
            <w:pP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val="tt-RU"/>
              </w:rPr>
              <w:t xml:space="preserve">Анализ </w:t>
            </w:r>
            <w:proofErr w:type="spellStart"/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образовательн</w:t>
            </w:r>
            <w:proofErr w:type="spellEnd"/>
            <w:r>
              <w:rPr>
                <w:rFonts w:eastAsia="Calibri"/>
                <w:bCs/>
                <w:kern w:val="1"/>
                <w:sz w:val="24"/>
                <w:szCs w:val="24"/>
                <w:lang w:val="tt-RU" w:eastAsia="hi-IN" w:bidi="hi-IN"/>
              </w:rPr>
              <w:t>ой рабочей</w:t>
            </w: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программы</w:t>
            </w:r>
            <w:r>
              <w:rPr>
                <w:rFonts w:eastAsia="Calibri"/>
                <w:bCs/>
                <w:kern w:val="1"/>
                <w:sz w:val="24"/>
                <w:szCs w:val="24"/>
                <w:lang w:val="tt-RU" w:eastAsia="hi-IN" w:bidi="hi-IN"/>
              </w:rPr>
              <w:t xml:space="preserve"> музыкальных занятий в МБДОУ</w:t>
            </w:r>
            <w:r w:rsidRPr="00A13F59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с учетом</w:t>
            </w: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базы практики.</w:t>
            </w:r>
          </w:p>
          <w:p w:rsidR="00AC62D4" w:rsidRDefault="00AC62D4" w:rsidP="00AC62D4">
            <w:pP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val="tt-RU"/>
              </w:rPr>
              <w:t xml:space="preserve">Анализ </w:t>
            </w:r>
            <w:proofErr w:type="spellStart"/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образовательн</w:t>
            </w:r>
            <w:proofErr w:type="spellEnd"/>
            <w:r>
              <w:rPr>
                <w:rFonts w:eastAsia="Calibri"/>
                <w:bCs/>
                <w:kern w:val="1"/>
                <w:sz w:val="24"/>
                <w:szCs w:val="24"/>
                <w:lang w:val="tt-RU" w:eastAsia="hi-IN" w:bidi="hi-IN"/>
              </w:rPr>
              <w:t>ой рабочей</w:t>
            </w: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программы</w:t>
            </w:r>
            <w:r>
              <w:rPr>
                <w:rFonts w:eastAsia="Calibri"/>
                <w:bCs/>
                <w:kern w:val="1"/>
                <w:sz w:val="24"/>
                <w:szCs w:val="24"/>
                <w:lang w:val="tt-RU" w:eastAsia="hi-IN" w:bidi="hi-IN"/>
              </w:rPr>
              <w:t xml:space="preserve"> уроков музыки занятий в НОО </w:t>
            </w:r>
            <w:r w:rsidRPr="00A13F59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с учетом</w:t>
            </w: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базы практики.</w:t>
            </w:r>
          </w:p>
          <w:p w:rsidR="00AC62D4" w:rsidRDefault="00AC62D4" w:rsidP="00AC62D4">
            <w:pP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  <w:lang w:val="tt-RU"/>
              </w:rPr>
              <w:t xml:space="preserve">Анализ </w:t>
            </w:r>
            <w:proofErr w:type="spellStart"/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образовательн</w:t>
            </w:r>
            <w:proofErr w:type="spellEnd"/>
            <w:r>
              <w:rPr>
                <w:rFonts w:eastAsia="Calibri"/>
                <w:bCs/>
                <w:kern w:val="1"/>
                <w:sz w:val="24"/>
                <w:szCs w:val="24"/>
                <w:lang w:val="tt-RU" w:eastAsia="hi-IN" w:bidi="hi-IN"/>
              </w:rPr>
              <w:t>ой рабочей</w:t>
            </w: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программы</w:t>
            </w:r>
            <w:r>
              <w:rPr>
                <w:rFonts w:eastAsia="Calibri"/>
                <w:bCs/>
                <w:kern w:val="1"/>
                <w:sz w:val="24"/>
                <w:szCs w:val="24"/>
                <w:lang w:val="tt-RU" w:eastAsia="hi-IN" w:bidi="hi-IN"/>
              </w:rPr>
              <w:t xml:space="preserve"> уроков музыки занятий в ОО </w:t>
            </w:r>
            <w:r w:rsidRPr="00A13F59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с учетом</w:t>
            </w: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базы практики.</w:t>
            </w:r>
          </w:p>
          <w:p w:rsidR="00AC62D4" w:rsidRDefault="00AC62D4" w:rsidP="00AC62D4">
            <w:pP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A13F59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Анализ учебно-методических комплектов</w:t>
            </w: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, реализуемых МБДОУ/МБОУ</w:t>
            </w:r>
            <w:r w:rsidRPr="00A13F59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с учетом</w:t>
            </w: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базы практики.</w:t>
            </w:r>
          </w:p>
          <w:p w:rsidR="00AC62D4" w:rsidRDefault="00AC62D4" w:rsidP="00AC62D4">
            <w:pPr>
              <w:jc w:val="both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Составление</w:t>
            </w:r>
            <w:r w:rsidRPr="00A13F59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учебно-</w:t>
            </w: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тематических планов на основе</w:t>
            </w: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образовательны</w:t>
            </w: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х</w:t>
            </w: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стандарт</w:t>
            </w: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ов</w:t>
            </w: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общего образования</w:t>
            </w: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и примерных программ общего и дошкольного образования с учетом типа образовательной организации, особенностей класса/группы и отдельных обучающихся (воспитанников)</w:t>
            </w:r>
            <w:r w:rsidRPr="009D1A06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AC62D4" w:rsidRPr="007B2B34" w:rsidRDefault="00AC62D4" w:rsidP="00AC62D4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Arial Unicode MS"/>
                <w:bCs/>
                <w:kern w:val="1"/>
                <w:sz w:val="24"/>
                <w:szCs w:val="24"/>
                <w:lang w:eastAsia="hi-IN" w:bidi="hi-IN"/>
              </w:rPr>
              <w:t>О</w:t>
            </w:r>
            <w:r w:rsidRPr="00A13F59">
              <w:rPr>
                <w:rFonts w:eastAsia="Arial Unicode MS"/>
                <w:bCs/>
                <w:kern w:val="1"/>
                <w:sz w:val="24"/>
                <w:szCs w:val="24"/>
                <w:lang w:eastAsia="hi-IN" w:bidi="hi-IN"/>
              </w:rPr>
              <w:t>формлении</w:t>
            </w:r>
            <w:r>
              <w:rPr>
                <w:rFonts w:eastAsia="Arial Unicode MS"/>
                <w:bCs/>
                <w:kern w:val="1"/>
                <w:sz w:val="24"/>
                <w:szCs w:val="24"/>
                <w:lang w:eastAsia="hi-IN" w:bidi="hi-IN"/>
              </w:rPr>
              <w:t>е</w:t>
            </w:r>
            <w:proofErr w:type="spellEnd"/>
            <w:r w:rsidRPr="00A13F59">
              <w:rPr>
                <w:rFonts w:eastAsia="Arial Unicode MS"/>
                <w:bCs/>
                <w:kern w:val="1"/>
                <w:sz w:val="24"/>
                <w:szCs w:val="24"/>
                <w:lang w:eastAsia="hi-IN" w:bidi="hi-IN"/>
              </w:rPr>
              <w:t xml:space="preserve"> предметно – развивающей среды в </w:t>
            </w:r>
            <w:r>
              <w:rPr>
                <w:rFonts w:eastAsia="Arial Unicode MS"/>
                <w:bCs/>
                <w:kern w:val="1"/>
                <w:sz w:val="24"/>
                <w:szCs w:val="24"/>
                <w:lang w:eastAsia="hi-IN" w:bidi="hi-IN"/>
              </w:rPr>
              <w:t xml:space="preserve">музыкальном зале МБДОУ или </w:t>
            </w:r>
            <w:r w:rsidRPr="00A13F59">
              <w:rPr>
                <w:rFonts w:eastAsia="Arial Unicode MS"/>
                <w:bCs/>
                <w:kern w:val="1"/>
                <w:sz w:val="24"/>
                <w:szCs w:val="24"/>
                <w:lang w:eastAsia="hi-IN" w:bidi="hi-IN"/>
              </w:rPr>
              <w:t>кабинет</w:t>
            </w:r>
            <w:r>
              <w:rPr>
                <w:rFonts w:eastAsia="Arial Unicode MS"/>
                <w:bCs/>
                <w:kern w:val="1"/>
                <w:sz w:val="24"/>
                <w:szCs w:val="24"/>
                <w:lang w:eastAsia="hi-IN" w:bidi="hi-IN"/>
              </w:rPr>
              <w:t>а музыки в МБОУ</w:t>
            </w:r>
          </w:p>
          <w:p w:rsidR="00AC62D4" w:rsidRDefault="00AC62D4" w:rsidP="00AC62D4">
            <w:pPr>
              <w:jc w:val="both"/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</w:pPr>
            <w:r w:rsidRPr="00A13F59"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>Оформление портфолио педагогических достижений</w:t>
            </w:r>
            <w:r>
              <w:rPr>
                <w:rFonts w:eastAsia="Calibri"/>
                <w:bCs/>
                <w:kern w:val="1"/>
                <w:sz w:val="24"/>
                <w:szCs w:val="24"/>
                <w:lang w:eastAsia="hi-IN" w:bidi="hi-IN"/>
              </w:rPr>
              <w:t xml:space="preserve"> учителя музыки/музыкального руководителя.</w:t>
            </w:r>
          </w:p>
          <w:p w:rsidR="008A2988" w:rsidRPr="00E93F73" w:rsidRDefault="00AC62D4" w:rsidP="00AC62D4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kern w:val="1"/>
                <w:sz w:val="24"/>
                <w:szCs w:val="24"/>
                <w:lang w:eastAsia="hi-IN" w:bidi="hi-IN"/>
              </w:rPr>
              <w:t>О</w:t>
            </w:r>
            <w:r w:rsidRPr="00A13F59">
              <w:rPr>
                <w:rFonts w:eastAsia="Arial Unicode MS"/>
                <w:kern w:val="1"/>
                <w:sz w:val="24"/>
                <w:szCs w:val="24"/>
                <w:lang w:eastAsia="hi-IN" w:bidi="hi-IN"/>
              </w:rPr>
              <w:t>тчет</w:t>
            </w:r>
            <w:r>
              <w:rPr>
                <w:rFonts w:eastAsia="Arial Unicode MS"/>
                <w:kern w:val="1"/>
                <w:sz w:val="24"/>
                <w:szCs w:val="24"/>
                <w:lang w:eastAsia="hi-IN" w:bidi="hi-IN"/>
              </w:rPr>
              <w:t xml:space="preserve"> студента по производственной практике.</w:t>
            </w:r>
            <w:bookmarkStart w:id="0" w:name="_GoBack"/>
            <w:bookmarkEnd w:id="0"/>
          </w:p>
        </w:tc>
        <w:tc>
          <w:tcPr>
            <w:tcW w:w="1714" w:type="dxa"/>
          </w:tcPr>
          <w:p w:rsidR="008A2988" w:rsidRDefault="008A2988" w:rsidP="008A298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1418" w:type="dxa"/>
          </w:tcPr>
          <w:p w:rsidR="008A2988" w:rsidRPr="00FF2215" w:rsidRDefault="008A2988" w:rsidP="008A2988">
            <w:pPr>
              <w:jc w:val="center"/>
              <w:rPr>
                <w:lang w:val="tt-RU"/>
              </w:rPr>
            </w:pPr>
          </w:p>
        </w:tc>
      </w:tr>
      <w:tr w:rsidR="008A2988" w:rsidRPr="001D7705" w:rsidTr="00E93F73">
        <w:trPr>
          <w:trHeight w:val="20"/>
        </w:trPr>
        <w:tc>
          <w:tcPr>
            <w:tcW w:w="12216" w:type="dxa"/>
            <w:gridSpan w:val="2"/>
          </w:tcPr>
          <w:p w:rsidR="008A2988" w:rsidRPr="00834A53" w:rsidRDefault="008A2988" w:rsidP="008A298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834A53">
              <w:rPr>
                <w:rFonts w:eastAsia="Calibri"/>
                <w:b/>
                <w:bCs/>
                <w:sz w:val="24"/>
                <w:szCs w:val="24"/>
              </w:rPr>
              <w:t>Тематика курсовых работ (проектов)</w:t>
            </w:r>
          </w:p>
          <w:p w:rsidR="008A2988" w:rsidRPr="00834A53" w:rsidRDefault="008A2988" w:rsidP="008A2988">
            <w:pPr>
              <w:numPr>
                <w:ilvl w:val="0"/>
                <w:numId w:val="3"/>
              </w:numPr>
              <w:tabs>
                <w:tab w:val="num" w:pos="284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Вариативные программы дошкольного образования.</w:t>
            </w:r>
          </w:p>
          <w:p w:rsidR="008A2988" w:rsidRPr="00834A53" w:rsidRDefault="008A2988" w:rsidP="008A2988">
            <w:pPr>
              <w:numPr>
                <w:ilvl w:val="0"/>
                <w:numId w:val="3"/>
              </w:numPr>
              <w:tabs>
                <w:tab w:val="num" w:pos="284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Вариативные программы пи предмету «Музыка»</w:t>
            </w:r>
          </w:p>
          <w:p w:rsidR="008A2988" w:rsidRPr="00834A53" w:rsidRDefault="008A2988" w:rsidP="008A2988">
            <w:pPr>
              <w:numPr>
                <w:ilvl w:val="0"/>
                <w:numId w:val="3"/>
              </w:numPr>
              <w:tabs>
                <w:tab w:val="num" w:pos="284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Авторские педагогические технологии в образовательных организациях.</w:t>
            </w:r>
          </w:p>
          <w:p w:rsidR="008A2988" w:rsidRPr="00834A53" w:rsidRDefault="008A2988" w:rsidP="008A2988">
            <w:pPr>
              <w:numPr>
                <w:ilvl w:val="0"/>
                <w:numId w:val="3"/>
              </w:numPr>
              <w:tabs>
                <w:tab w:val="num" w:pos="284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Современные педагогические технологии образования.</w:t>
            </w:r>
          </w:p>
          <w:p w:rsidR="008A2988" w:rsidRPr="00834A53" w:rsidRDefault="008A2988" w:rsidP="008A2988">
            <w:pPr>
              <w:numPr>
                <w:ilvl w:val="0"/>
                <w:numId w:val="3"/>
              </w:numPr>
              <w:tabs>
                <w:tab w:val="num" w:pos="284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Педагогический опыт: изучение, обобщение и распространение.</w:t>
            </w:r>
          </w:p>
          <w:p w:rsidR="00834A53" w:rsidRDefault="008A2988" w:rsidP="001B5E07">
            <w:pPr>
              <w:numPr>
                <w:ilvl w:val="0"/>
                <w:numId w:val="3"/>
              </w:numPr>
              <w:tabs>
                <w:tab w:val="num" w:pos="284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Организация проектной деятельности в образовательных организациях</w:t>
            </w:r>
          </w:p>
          <w:p w:rsidR="00834A53" w:rsidRDefault="00834A53" w:rsidP="0092558D">
            <w:pPr>
              <w:numPr>
                <w:ilvl w:val="0"/>
                <w:numId w:val="3"/>
              </w:numPr>
              <w:tabs>
                <w:tab w:val="num" w:pos="284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Теоретические аспекты методической работы учителя музыки и музыкального руководителя.</w:t>
            </w:r>
          </w:p>
          <w:p w:rsidR="00834A53" w:rsidRDefault="00834A53" w:rsidP="00834A53">
            <w:pPr>
              <w:numPr>
                <w:ilvl w:val="0"/>
                <w:numId w:val="3"/>
              </w:numPr>
              <w:tabs>
                <w:tab w:val="num" w:pos="284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Принципы, цели, задачи, условия реализации современных программ музыкального образования в ДОО, НОО, ООО.</w:t>
            </w:r>
          </w:p>
          <w:p w:rsidR="00834A53" w:rsidRDefault="00834A53" w:rsidP="00834A53">
            <w:pPr>
              <w:numPr>
                <w:ilvl w:val="0"/>
                <w:numId w:val="3"/>
              </w:numPr>
              <w:tabs>
                <w:tab w:val="num" w:pos="284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Педагогическая концепция музыкального образования.</w:t>
            </w:r>
          </w:p>
          <w:p w:rsidR="00834A53" w:rsidRPr="00834A53" w:rsidRDefault="00834A53" w:rsidP="00834A53">
            <w:pPr>
              <w:numPr>
                <w:ilvl w:val="0"/>
                <w:numId w:val="3"/>
              </w:numPr>
              <w:tabs>
                <w:tab w:val="num" w:pos="284"/>
                <w:tab w:val="left" w:pos="56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Предметно - развивающая среда  в дошкольном  образовании и педагогические требования к ее созданию.</w:t>
            </w:r>
          </w:p>
          <w:p w:rsidR="00834A53" w:rsidRPr="00834A53" w:rsidRDefault="00834A53" w:rsidP="00834A53">
            <w:pPr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834A53">
              <w:rPr>
                <w:sz w:val="24"/>
                <w:szCs w:val="24"/>
              </w:rPr>
              <w:t>. Современные педагогические технологии в музыкальном образовании.</w:t>
            </w:r>
          </w:p>
          <w:p w:rsidR="00834A53" w:rsidRPr="00834A53" w:rsidRDefault="00834A53" w:rsidP="00834A53">
            <w:pPr>
              <w:rPr>
                <w:sz w:val="24"/>
                <w:szCs w:val="24"/>
              </w:rPr>
            </w:pPr>
            <w:r w:rsidRPr="00834A53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2</w:t>
            </w:r>
            <w:r w:rsidRPr="00834A53">
              <w:rPr>
                <w:sz w:val="24"/>
                <w:szCs w:val="24"/>
              </w:rPr>
              <w:t>. Анализ содержания и специфики различных педагогических технологий.</w:t>
            </w:r>
          </w:p>
        </w:tc>
        <w:tc>
          <w:tcPr>
            <w:tcW w:w="1714" w:type="dxa"/>
          </w:tcPr>
          <w:p w:rsidR="008A2988" w:rsidRPr="00E93F73" w:rsidRDefault="00834A53" w:rsidP="008A298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lastRenderedPageBreak/>
              <w:t>20</w:t>
            </w:r>
          </w:p>
        </w:tc>
        <w:tc>
          <w:tcPr>
            <w:tcW w:w="1418" w:type="dxa"/>
          </w:tcPr>
          <w:p w:rsidR="008A2988" w:rsidRPr="00FF2215" w:rsidRDefault="008A2988" w:rsidP="008A2988">
            <w:pPr>
              <w:jc w:val="center"/>
              <w:rPr>
                <w:lang w:val="tt-RU"/>
              </w:rPr>
            </w:pPr>
          </w:p>
        </w:tc>
      </w:tr>
      <w:tr w:rsidR="008A2988" w:rsidRPr="001D7705" w:rsidTr="00E93F73">
        <w:trPr>
          <w:trHeight w:val="20"/>
        </w:trPr>
        <w:tc>
          <w:tcPr>
            <w:tcW w:w="12216" w:type="dxa"/>
            <w:gridSpan w:val="2"/>
          </w:tcPr>
          <w:p w:rsidR="008A2988" w:rsidRDefault="008A2988" w:rsidP="008A298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B1C80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14" w:type="dxa"/>
          </w:tcPr>
          <w:p w:rsidR="008A2988" w:rsidRPr="00E93F73" w:rsidRDefault="00834A53" w:rsidP="008A298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194</w:t>
            </w:r>
          </w:p>
        </w:tc>
        <w:tc>
          <w:tcPr>
            <w:tcW w:w="1418" w:type="dxa"/>
          </w:tcPr>
          <w:p w:rsidR="008A2988" w:rsidRPr="00FF2215" w:rsidRDefault="008A2988" w:rsidP="008A2988">
            <w:pPr>
              <w:jc w:val="center"/>
              <w:rPr>
                <w:lang w:val="tt-RU"/>
              </w:rPr>
            </w:pPr>
          </w:p>
        </w:tc>
      </w:tr>
    </w:tbl>
    <w:p w:rsidR="00C638F9" w:rsidRDefault="00C638F9" w:rsidP="00C638F9">
      <w:pPr>
        <w:shd w:val="clear" w:color="auto" w:fill="FFFFFF"/>
        <w:tabs>
          <w:tab w:val="left" w:leader="underscore" w:pos="6566"/>
        </w:tabs>
        <w:spacing w:line="211" w:lineRule="exact"/>
        <w:rPr>
          <w:sz w:val="24"/>
          <w:szCs w:val="24"/>
        </w:rPr>
      </w:pPr>
    </w:p>
    <w:p w:rsidR="00C638F9" w:rsidRDefault="00C638F9" w:rsidP="00BC18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  <w:sectPr w:rsidR="00C638F9" w:rsidSect="00703173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21600C" w:rsidRPr="00ED27F0" w:rsidRDefault="0021600C" w:rsidP="0021600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caps/>
          <w:color w:val="auto"/>
          <w:lang w:val="ru-RU"/>
        </w:rPr>
      </w:pPr>
      <w:r w:rsidRPr="00ED27F0">
        <w:rPr>
          <w:rFonts w:ascii="Times New Roman" w:hAnsi="Times New Roman"/>
          <w:caps/>
          <w:color w:val="auto"/>
          <w:lang w:val="ru-RU"/>
        </w:rPr>
        <w:lastRenderedPageBreak/>
        <w:t>4.</w:t>
      </w:r>
      <w:r w:rsidRPr="00ED27F0">
        <w:rPr>
          <w:rFonts w:ascii="Times New Roman" w:hAnsi="Times New Roman"/>
          <w:caps/>
          <w:color w:val="auto"/>
        </w:rPr>
        <w:t> </w:t>
      </w:r>
      <w:r w:rsidRPr="00ED27F0">
        <w:rPr>
          <w:rFonts w:ascii="Times New Roman" w:hAnsi="Times New Roman"/>
          <w:caps/>
          <w:color w:val="auto"/>
          <w:lang w:val="ru-RU"/>
        </w:rPr>
        <w:t>условия реализации программы ПРОФЕССИОНАЛЬНОГО МОДУЛЯ</w:t>
      </w:r>
    </w:p>
    <w:p w:rsidR="00443670" w:rsidRPr="00A20A8B" w:rsidRDefault="002B33C2" w:rsidP="00443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443670" w:rsidRPr="00A20A8B">
        <w:rPr>
          <w:b/>
          <w:bCs/>
          <w:sz w:val="28"/>
          <w:szCs w:val="28"/>
        </w:rPr>
        <w:t>.1. Требования к минимальному материально-техническому обеспечению</w:t>
      </w:r>
    </w:p>
    <w:p w:rsidR="00285BAB" w:rsidRPr="003947BC" w:rsidRDefault="00285BAB" w:rsidP="00285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Реализация программы дисциплины требует наличия учебного кабинета</w:t>
      </w:r>
      <w:r>
        <w:rPr>
          <w:bCs/>
          <w:sz w:val="28"/>
          <w:szCs w:val="28"/>
        </w:rPr>
        <w:t xml:space="preserve"> музыкально-теоретических дисциплин</w:t>
      </w:r>
      <w:r>
        <w:rPr>
          <w:bCs/>
          <w:sz w:val="28"/>
          <w:szCs w:val="28"/>
          <w:lang w:val="tt-RU"/>
        </w:rPr>
        <w:t xml:space="preserve">, а так ңе </w:t>
      </w:r>
      <w:r>
        <w:rPr>
          <w:rFonts w:ascii="TimesNewRomanPSMT" w:hAnsi="TimesNewRomanPSMT" w:cs="TimesNewRomanPSMT"/>
          <w:sz w:val="28"/>
          <w:szCs w:val="28"/>
        </w:rPr>
        <w:t>предполагает</w:t>
      </w:r>
      <w:r>
        <w:rPr>
          <w:rFonts w:ascii="TimesNewRomanPSMT" w:hAnsi="TimesNewRomanPSMT" w:cs="TimesNewRomanPSMT"/>
          <w:sz w:val="28"/>
          <w:szCs w:val="28"/>
          <w:lang w:val="tt-RU"/>
        </w:rPr>
        <w:t>ся</w:t>
      </w:r>
      <w:r>
        <w:rPr>
          <w:rFonts w:ascii="TimesNewRomanPSMT" w:hAnsi="TimesNewRomanPSMT" w:cs="TimesNewRomanPSMT"/>
          <w:sz w:val="28"/>
          <w:szCs w:val="28"/>
        </w:rPr>
        <w:t xml:space="preserve"> проведение занятий на базе мастерской по компетенции «Преподавание музыки в школе» с использованием следующего оборудования:</w:t>
      </w:r>
    </w:p>
    <w:p w:rsidR="00285BAB" w:rsidRDefault="00285BAB" w:rsidP="00285BAB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>
        <w:rPr>
          <w:rFonts w:ascii="TimesNewRomanPSMT" w:hAnsi="TimesNewRomanPSMT" w:cs="TimesNewRomanPSMT"/>
          <w:sz w:val="28"/>
          <w:szCs w:val="28"/>
          <w:lang w:val="tt-RU"/>
        </w:rPr>
        <w:t xml:space="preserve">20 </w:t>
      </w:r>
      <w:r>
        <w:rPr>
          <w:rFonts w:ascii="TimesNewRomanPSMT" w:hAnsi="TimesNewRomanPSMT" w:cs="TimesNewRomanPSMT"/>
          <w:sz w:val="28"/>
          <w:szCs w:val="28"/>
        </w:rPr>
        <w:t>посадочных мест по количеству обучающихся;</w:t>
      </w:r>
    </w:p>
    <w:p w:rsidR="00285BAB" w:rsidRDefault="00285BAB" w:rsidP="00285BAB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рабочее место преподавателя;</w:t>
      </w:r>
    </w:p>
    <w:p w:rsidR="00285BAB" w:rsidRDefault="00285BAB" w:rsidP="00285BAB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интерактивная доска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SmartBoard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SBX880iG</w:t>
      </w:r>
    </w:p>
    <w:p w:rsidR="00285BAB" w:rsidRDefault="00285BAB" w:rsidP="00285BAB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комплект аппаратуры (усилитель, колонки, стойка)</w:t>
      </w:r>
    </w:p>
    <w:p w:rsidR="00285BAB" w:rsidRDefault="00285BAB" w:rsidP="00285BAB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МФУ</w:t>
      </w:r>
    </w:p>
    <w:p w:rsidR="00285BAB" w:rsidRDefault="00285BAB" w:rsidP="00285BAB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наушники</w:t>
      </w:r>
    </w:p>
    <w:p w:rsidR="00285BAB" w:rsidRDefault="00285BAB" w:rsidP="00285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- комплект необходимой методической литературы;</w:t>
      </w:r>
    </w:p>
    <w:p w:rsidR="00285BAB" w:rsidRDefault="00285BAB" w:rsidP="00285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УМК по предмету.</w:t>
      </w:r>
    </w:p>
    <w:p w:rsidR="00285BAB" w:rsidRPr="00A20A8B" w:rsidRDefault="00285BAB" w:rsidP="00285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>
        <w:rPr>
          <w:bCs/>
          <w:sz w:val="28"/>
          <w:szCs w:val="28"/>
          <w:lang w:val="tt-RU"/>
        </w:rPr>
        <w:t xml:space="preserve">- </w:t>
      </w:r>
      <w:r w:rsidRPr="0025669C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ультимедийные средства обучения</w:t>
      </w:r>
      <w:r w:rsidRPr="0025669C">
        <w:rPr>
          <w:bCs/>
          <w:sz w:val="28"/>
          <w:szCs w:val="28"/>
        </w:rPr>
        <w:t xml:space="preserve"> (компьютерные </w:t>
      </w:r>
      <w:proofErr w:type="spellStart"/>
      <w:r w:rsidRPr="0025669C">
        <w:rPr>
          <w:bCs/>
          <w:sz w:val="28"/>
          <w:szCs w:val="28"/>
        </w:rPr>
        <w:t>презентац</w:t>
      </w:r>
      <w:proofErr w:type="spellEnd"/>
      <w:r>
        <w:rPr>
          <w:bCs/>
          <w:sz w:val="28"/>
          <w:szCs w:val="28"/>
          <w:lang w:val="tt-RU"/>
        </w:rPr>
        <w:t>и</w:t>
      </w:r>
      <w:r w:rsidRPr="0025669C">
        <w:rPr>
          <w:bCs/>
          <w:sz w:val="28"/>
          <w:szCs w:val="28"/>
        </w:rPr>
        <w:t>и, фильмы</w:t>
      </w:r>
      <w:r>
        <w:rPr>
          <w:bCs/>
          <w:sz w:val="28"/>
          <w:szCs w:val="28"/>
        </w:rPr>
        <w:t>, аудиозаписи).</w:t>
      </w:r>
    </w:p>
    <w:p w:rsidR="00443670" w:rsidRPr="00E610D7" w:rsidRDefault="00443670" w:rsidP="00443670">
      <w:pPr>
        <w:ind w:left="-284" w:firstLine="284"/>
        <w:jc w:val="both"/>
        <w:rPr>
          <w:rFonts w:ascii="Times New Roman CYR" w:eastAsia="Calibri" w:hAnsi="Times New Roman CYR" w:cs="Times New Roman CYR"/>
          <w:sz w:val="28"/>
          <w:lang w:eastAsia="ar-SA"/>
        </w:rPr>
      </w:pPr>
      <w:r w:rsidRPr="00E610D7">
        <w:rPr>
          <w:rFonts w:ascii="Times New Roman CYR" w:eastAsia="Calibri" w:hAnsi="Times New Roman CYR" w:cs="Times New Roman CYR"/>
          <w:sz w:val="28"/>
          <w:lang w:eastAsia="ar-SA"/>
        </w:rPr>
        <w:t>Реализация программы м</w:t>
      </w:r>
      <w:r>
        <w:rPr>
          <w:rFonts w:ascii="Times New Roman CYR" w:eastAsia="Calibri" w:hAnsi="Times New Roman CYR" w:cs="Times New Roman CYR"/>
          <w:sz w:val="28"/>
          <w:lang w:eastAsia="ar-SA"/>
        </w:rPr>
        <w:t>одуля предполагает обязательные учебные и производственные практики, которые</w:t>
      </w:r>
      <w:r w:rsidRPr="00E610D7">
        <w:rPr>
          <w:rFonts w:ascii="Times New Roman CYR" w:eastAsia="Calibri" w:hAnsi="Times New Roman CYR" w:cs="Times New Roman CYR"/>
          <w:sz w:val="28"/>
          <w:lang w:eastAsia="ar-SA"/>
        </w:rPr>
        <w:t xml:space="preserve"> рекомендуется проводить рассредоточено.</w:t>
      </w:r>
    </w:p>
    <w:p w:rsidR="00443670" w:rsidRPr="00CB1ED0" w:rsidRDefault="002B33C2" w:rsidP="004436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 w:val="0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4</w:t>
      </w:r>
      <w:r w:rsidR="00443670" w:rsidRPr="00CB1ED0">
        <w:rPr>
          <w:rFonts w:ascii="Times New Roman" w:hAnsi="Times New Roman"/>
          <w:color w:val="auto"/>
          <w:lang w:val="ru-RU"/>
        </w:rPr>
        <w:t>.2. Информационное обеспечение обучения</w:t>
      </w:r>
    </w:p>
    <w:p w:rsidR="00443670" w:rsidRDefault="00443670" w:rsidP="00443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CB1ED0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B1ED0" w:rsidRPr="00CB1ED0" w:rsidRDefault="00CB1ED0" w:rsidP="00443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:rsidR="00443670" w:rsidRPr="00CB1ED0" w:rsidRDefault="00443670" w:rsidP="00443670">
      <w:pPr>
        <w:rPr>
          <w:bCs/>
          <w:sz w:val="28"/>
          <w:szCs w:val="28"/>
        </w:rPr>
      </w:pPr>
      <w:r w:rsidRPr="00CB1ED0">
        <w:rPr>
          <w:bCs/>
          <w:sz w:val="28"/>
          <w:szCs w:val="28"/>
        </w:rPr>
        <w:t xml:space="preserve">Основные источники: </w:t>
      </w:r>
    </w:p>
    <w:p w:rsidR="00404E32" w:rsidRPr="00404E32" w:rsidRDefault="00404E32" w:rsidP="00404E32">
      <w:pPr>
        <w:pStyle w:val="a5"/>
        <w:numPr>
          <w:ilvl w:val="0"/>
          <w:numId w:val="15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04E32">
        <w:rPr>
          <w:rFonts w:ascii="Times New Roman" w:hAnsi="Times New Roman"/>
          <w:bCs/>
          <w:sz w:val="28"/>
          <w:szCs w:val="28"/>
          <w:lang w:val="ru-RU"/>
        </w:rPr>
        <w:t xml:space="preserve"> Абдуллин Э.Б. Основы исследовательской деятельности педагога музыканта, Планета музыки, - Санкт-Петербург, 2014</w:t>
      </w:r>
    </w:p>
    <w:p w:rsidR="00404E32" w:rsidRPr="00404E32" w:rsidRDefault="00404E32" w:rsidP="00404E32">
      <w:pPr>
        <w:pStyle w:val="a5"/>
        <w:numPr>
          <w:ilvl w:val="0"/>
          <w:numId w:val="15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04E32">
        <w:rPr>
          <w:rFonts w:ascii="Times New Roman" w:hAnsi="Times New Roman"/>
          <w:sz w:val="28"/>
          <w:szCs w:val="28"/>
          <w:lang w:val="ru-RU"/>
        </w:rPr>
        <w:t xml:space="preserve">Безбородова Л.А. Алиев Ю. Б. Методика преподавания музыки в общеобразовательных учреждениях: </w:t>
      </w:r>
      <w:proofErr w:type="spellStart"/>
      <w:r w:rsidRPr="00404E32">
        <w:rPr>
          <w:rFonts w:ascii="Times New Roman" w:hAnsi="Times New Roman"/>
          <w:sz w:val="28"/>
          <w:szCs w:val="28"/>
          <w:lang w:val="ru-RU"/>
        </w:rPr>
        <w:t>учеб</w:t>
      </w:r>
      <w:proofErr w:type="gramStart"/>
      <w:r w:rsidRPr="00404E32">
        <w:rPr>
          <w:rFonts w:ascii="Times New Roman" w:hAnsi="Times New Roman"/>
          <w:sz w:val="28"/>
          <w:szCs w:val="28"/>
          <w:lang w:val="ru-RU"/>
        </w:rPr>
        <w:t>.п</w:t>
      </w:r>
      <w:proofErr w:type="gramEnd"/>
      <w:r w:rsidRPr="00404E32">
        <w:rPr>
          <w:rFonts w:ascii="Times New Roman" w:hAnsi="Times New Roman"/>
          <w:sz w:val="28"/>
          <w:szCs w:val="28"/>
          <w:lang w:val="ru-RU"/>
        </w:rPr>
        <w:t>особие.-М</w:t>
      </w:r>
      <w:proofErr w:type="spellEnd"/>
      <w:r w:rsidRPr="00404E32">
        <w:rPr>
          <w:rFonts w:ascii="Times New Roman" w:hAnsi="Times New Roman"/>
          <w:sz w:val="28"/>
          <w:szCs w:val="28"/>
          <w:lang w:val="ru-RU"/>
        </w:rPr>
        <w:t>.: Планета Музыки,2 014.-416с.</w:t>
      </w:r>
    </w:p>
    <w:p w:rsidR="00404E32" w:rsidRPr="00404E32" w:rsidRDefault="00404E32" w:rsidP="00404E32">
      <w:pPr>
        <w:pStyle w:val="a5"/>
        <w:numPr>
          <w:ilvl w:val="0"/>
          <w:numId w:val="15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04E32">
        <w:rPr>
          <w:rFonts w:ascii="Times New Roman" w:hAnsi="Times New Roman"/>
          <w:sz w:val="28"/>
          <w:szCs w:val="28"/>
          <w:lang w:val="ru-RU"/>
        </w:rPr>
        <w:t>Гончарова О.В. Теория и методика музыкального воспитания: учебник для СПО.- М: акдемия,2014.-256с</w:t>
      </w:r>
    </w:p>
    <w:p w:rsidR="00443670" w:rsidRPr="002F15A8" w:rsidRDefault="00443670" w:rsidP="00443670">
      <w:pPr>
        <w:rPr>
          <w:bCs/>
          <w:sz w:val="28"/>
          <w:szCs w:val="28"/>
          <w:highlight w:val="yellow"/>
        </w:rPr>
      </w:pPr>
    </w:p>
    <w:p w:rsidR="00443670" w:rsidRPr="009171C5" w:rsidRDefault="00443670" w:rsidP="00443670">
      <w:pPr>
        <w:rPr>
          <w:bCs/>
          <w:sz w:val="28"/>
          <w:szCs w:val="28"/>
        </w:rPr>
      </w:pPr>
      <w:r w:rsidRPr="009171C5">
        <w:rPr>
          <w:bCs/>
          <w:sz w:val="28"/>
          <w:szCs w:val="28"/>
        </w:rPr>
        <w:t xml:space="preserve">Дополнительные источники: </w:t>
      </w:r>
    </w:p>
    <w:p w:rsidR="000A71FA" w:rsidRPr="000A71FA" w:rsidRDefault="000A71FA" w:rsidP="00404E32">
      <w:pPr>
        <w:pStyle w:val="a5"/>
        <w:numPr>
          <w:ilvl w:val="0"/>
          <w:numId w:val="1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0A71FA">
        <w:rPr>
          <w:rFonts w:ascii="Times New Roman" w:hAnsi="Times New Roman"/>
          <w:sz w:val="28"/>
          <w:szCs w:val="28"/>
          <w:lang w:val="ru-RU"/>
        </w:rPr>
        <w:t>Огороднов</w:t>
      </w:r>
      <w:proofErr w:type="spellEnd"/>
      <w:r w:rsidRPr="000A71FA">
        <w:rPr>
          <w:rFonts w:ascii="Times New Roman" w:hAnsi="Times New Roman"/>
          <w:sz w:val="28"/>
          <w:szCs w:val="28"/>
          <w:lang w:val="ru-RU"/>
        </w:rPr>
        <w:t xml:space="preserve"> Д.Е. Методика музыкально- певческого воспитания: учебное пособие.- </w:t>
      </w:r>
      <w:r w:rsidRPr="000A71FA">
        <w:rPr>
          <w:rFonts w:ascii="Times New Roman" w:hAnsi="Times New Roman"/>
          <w:sz w:val="28"/>
          <w:szCs w:val="28"/>
        </w:rPr>
        <w:t>Спб,2017.-224с</w:t>
      </w:r>
    </w:p>
    <w:p w:rsidR="00404E32" w:rsidRPr="00404E32" w:rsidRDefault="00404E32" w:rsidP="00404E32">
      <w:pPr>
        <w:pStyle w:val="a5"/>
        <w:numPr>
          <w:ilvl w:val="0"/>
          <w:numId w:val="1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404E32">
        <w:rPr>
          <w:rFonts w:ascii="Times New Roman" w:hAnsi="Times New Roman"/>
          <w:bCs/>
          <w:sz w:val="28"/>
          <w:szCs w:val="28"/>
          <w:lang w:val="ru-RU"/>
        </w:rPr>
        <w:t>Осеннева</w:t>
      </w:r>
      <w:proofErr w:type="spellEnd"/>
      <w:r w:rsidRPr="00404E32">
        <w:rPr>
          <w:rFonts w:ascii="Times New Roman" w:hAnsi="Times New Roman"/>
          <w:bCs/>
          <w:sz w:val="28"/>
          <w:szCs w:val="28"/>
          <w:lang w:val="ru-RU"/>
        </w:rPr>
        <w:t xml:space="preserve"> М.С. Теория и методика музыкального </w:t>
      </w:r>
      <w:proofErr w:type="spellStart"/>
      <w:r w:rsidRPr="00404E32">
        <w:rPr>
          <w:rFonts w:ascii="Times New Roman" w:hAnsi="Times New Roman"/>
          <w:bCs/>
          <w:sz w:val="28"/>
          <w:szCs w:val="28"/>
          <w:lang w:val="ru-RU"/>
        </w:rPr>
        <w:t>воспитания.</w:t>
      </w:r>
      <w:proofErr w:type="gramStart"/>
      <w:r w:rsidRPr="00404E32">
        <w:rPr>
          <w:rFonts w:ascii="Times New Roman" w:hAnsi="Times New Roman"/>
          <w:bCs/>
          <w:sz w:val="28"/>
          <w:szCs w:val="28"/>
          <w:lang w:val="ru-RU"/>
        </w:rPr>
        <w:t>,А</w:t>
      </w:r>
      <w:proofErr w:type="gramEnd"/>
      <w:r w:rsidRPr="00404E32">
        <w:rPr>
          <w:rFonts w:ascii="Times New Roman" w:hAnsi="Times New Roman"/>
          <w:bCs/>
          <w:sz w:val="28"/>
          <w:szCs w:val="28"/>
          <w:lang w:val="ru-RU"/>
        </w:rPr>
        <w:t>кадемия</w:t>
      </w:r>
      <w:proofErr w:type="spellEnd"/>
      <w:r w:rsidRPr="00404E32">
        <w:rPr>
          <w:rFonts w:ascii="Times New Roman" w:hAnsi="Times New Roman"/>
          <w:bCs/>
          <w:sz w:val="28"/>
          <w:szCs w:val="28"/>
          <w:lang w:val="ru-RU"/>
        </w:rPr>
        <w:t xml:space="preserve"> , - М. 2014.</w:t>
      </w:r>
    </w:p>
    <w:p w:rsidR="00404E32" w:rsidRPr="00CE1FA0" w:rsidRDefault="00404E32" w:rsidP="00404E32">
      <w:pPr>
        <w:pStyle w:val="a5"/>
        <w:numPr>
          <w:ilvl w:val="0"/>
          <w:numId w:val="1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04E32">
        <w:rPr>
          <w:rFonts w:ascii="Times New Roman" w:hAnsi="Times New Roman"/>
          <w:sz w:val="28"/>
          <w:szCs w:val="28"/>
          <w:lang w:val="ru-RU"/>
        </w:rPr>
        <w:t>От рождения до школы</w:t>
      </w:r>
      <w:proofErr w:type="gramStart"/>
      <w:r w:rsidRPr="00404E32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404E32">
        <w:rPr>
          <w:rFonts w:ascii="Times New Roman" w:hAnsi="Times New Roman"/>
          <w:sz w:val="28"/>
          <w:szCs w:val="28"/>
          <w:lang w:val="ru-RU"/>
        </w:rPr>
        <w:t xml:space="preserve">Примерная основная образовательная программа дошкольного образования/ под ред. Н.Е. </w:t>
      </w:r>
      <w:proofErr w:type="spellStart"/>
      <w:r w:rsidRPr="00404E32">
        <w:rPr>
          <w:rFonts w:ascii="Times New Roman" w:hAnsi="Times New Roman"/>
          <w:sz w:val="28"/>
          <w:szCs w:val="28"/>
          <w:lang w:val="ru-RU"/>
        </w:rPr>
        <w:t>Вераксы</w:t>
      </w:r>
      <w:proofErr w:type="spellEnd"/>
      <w:r w:rsidRPr="00404E32">
        <w:rPr>
          <w:rFonts w:ascii="Times New Roman" w:hAnsi="Times New Roman"/>
          <w:sz w:val="28"/>
          <w:szCs w:val="28"/>
          <w:lang w:val="ru-RU"/>
        </w:rPr>
        <w:t>,- М.: МОЗАИКА-СИНТЕЗ,2015.-368с.</w:t>
      </w:r>
    </w:p>
    <w:p w:rsidR="00CE1FA0" w:rsidRPr="00404E32" w:rsidRDefault="00CE1FA0" w:rsidP="00CE1FA0">
      <w:pPr>
        <w:pStyle w:val="a5"/>
        <w:numPr>
          <w:ilvl w:val="0"/>
          <w:numId w:val="16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Сергеева В.П</w:t>
      </w:r>
      <w:r w:rsidRPr="00404E32">
        <w:rPr>
          <w:rFonts w:ascii="Times New Roman" w:hAnsi="Times New Roman"/>
          <w:sz w:val="28"/>
          <w:szCs w:val="28"/>
          <w:lang w:val="ru-RU"/>
        </w:rPr>
        <w:t xml:space="preserve">. Теоретические  основы организации обучения в начальных классах. </w:t>
      </w:r>
      <w:r w:rsidRPr="007A242C">
        <w:rPr>
          <w:rFonts w:ascii="Times New Roman" w:hAnsi="Times New Roman"/>
          <w:sz w:val="28"/>
          <w:szCs w:val="28"/>
          <w:lang w:val="ru-RU"/>
        </w:rPr>
        <w:t>Педагогические технологии</w:t>
      </w:r>
      <w:proofErr w:type="gramStart"/>
      <w:r w:rsidRPr="007A242C">
        <w:rPr>
          <w:rFonts w:ascii="Times New Roman" w:hAnsi="Times New Roman"/>
          <w:sz w:val="28"/>
          <w:szCs w:val="28"/>
          <w:lang w:val="ru-RU"/>
        </w:rPr>
        <w:t>.-</w:t>
      </w:r>
      <w:proofErr w:type="gramEnd"/>
      <w:r w:rsidRPr="007A242C">
        <w:rPr>
          <w:rFonts w:ascii="Times New Roman" w:hAnsi="Times New Roman"/>
          <w:sz w:val="28"/>
          <w:szCs w:val="28"/>
          <w:lang w:val="ru-RU"/>
        </w:rPr>
        <w:t>М,академия,2014.-320с.</w:t>
      </w:r>
    </w:p>
    <w:p w:rsidR="00404E32" w:rsidRPr="00404E32" w:rsidRDefault="00404E32" w:rsidP="00404E32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04E32">
        <w:rPr>
          <w:rFonts w:ascii="Times New Roman" w:hAnsi="Times New Roman"/>
          <w:sz w:val="28"/>
          <w:szCs w:val="28"/>
          <w:lang w:val="ru-RU"/>
        </w:rPr>
        <w:lastRenderedPageBreak/>
        <w:t>Сковородкина</w:t>
      </w:r>
      <w:proofErr w:type="spellEnd"/>
      <w:r w:rsidRPr="00404E32">
        <w:rPr>
          <w:rFonts w:ascii="Times New Roman" w:hAnsi="Times New Roman"/>
          <w:sz w:val="28"/>
          <w:szCs w:val="28"/>
          <w:lang w:val="ru-RU"/>
        </w:rPr>
        <w:t xml:space="preserve"> И.З. Теория и методика воспитания детей младшего школьного возраста: учеб</w:t>
      </w:r>
      <w:proofErr w:type="gramStart"/>
      <w:r w:rsidRPr="00404E32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Pr="00404E32">
        <w:rPr>
          <w:rFonts w:ascii="Times New Roman" w:hAnsi="Times New Roman"/>
          <w:sz w:val="28"/>
          <w:szCs w:val="28"/>
          <w:lang w:val="ru-RU"/>
        </w:rPr>
        <w:t xml:space="preserve"> пособие для студ. СПО.- М.: Академия,2015.-320с.</w:t>
      </w:r>
    </w:p>
    <w:p w:rsidR="00404E32" w:rsidRPr="00404E32" w:rsidRDefault="00404E32" w:rsidP="00404E32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404E32">
        <w:rPr>
          <w:rFonts w:ascii="Times New Roman" w:hAnsi="Times New Roman"/>
          <w:sz w:val="28"/>
          <w:szCs w:val="28"/>
          <w:lang w:val="ru-RU"/>
        </w:rPr>
        <w:t>Стандарты второго поколения. Оценка достижения планируемых результатов в начальной школе. Система заданий в 3 частях, ч.2. Под ред. Г.С.Ковалевой, О.Б.Логиновой. «Просвещение», - М.  2011г.</w:t>
      </w:r>
    </w:p>
    <w:p w:rsidR="00404E32" w:rsidRPr="00404E32" w:rsidRDefault="00404E32" w:rsidP="00404E32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404E32">
        <w:rPr>
          <w:rFonts w:ascii="Times New Roman" w:hAnsi="Times New Roman"/>
          <w:sz w:val="28"/>
          <w:szCs w:val="28"/>
          <w:lang w:val="ru-RU"/>
        </w:rPr>
        <w:t xml:space="preserve"> Теоретические и прикладные аспекты методической работы воспитателя детей дошкольного возраста. Учебно-методическое пособие для обучающихся по специальности «Дошкольное образование» СПО. – Чистополь, 2015г</w:t>
      </w:r>
    </w:p>
    <w:p w:rsidR="00404E32" w:rsidRPr="00404E32" w:rsidRDefault="00404E32" w:rsidP="00404E32">
      <w:pPr>
        <w:pStyle w:val="a5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404E32">
        <w:rPr>
          <w:rFonts w:ascii="Times New Roman" w:hAnsi="Times New Roman"/>
          <w:sz w:val="28"/>
          <w:szCs w:val="28"/>
          <w:lang w:val="ru-RU"/>
        </w:rPr>
        <w:t>Фатеева Н.И.  Образовательные программы начальной школы. 2-е издание</w:t>
      </w:r>
      <w:r w:rsidRPr="00404E32">
        <w:rPr>
          <w:rFonts w:ascii="Times New Roman" w:hAnsi="Times New Roman"/>
          <w:bCs/>
          <w:sz w:val="28"/>
          <w:szCs w:val="28"/>
          <w:lang w:val="ru-RU"/>
        </w:rPr>
        <w:t xml:space="preserve"> Академия</w:t>
      </w:r>
      <w:proofErr w:type="gramStart"/>
      <w:r w:rsidRPr="00404E32">
        <w:rPr>
          <w:rFonts w:ascii="Times New Roman" w:hAnsi="Times New Roman"/>
          <w:bCs/>
          <w:sz w:val="28"/>
          <w:szCs w:val="28"/>
          <w:lang w:val="ru-RU"/>
        </w:rPr>
        <w:t xml:space="preserve"> ,</w:t>
      </w:r>
      <w:proofErr w:type="gramEnd"/>
      <w:r w:rsidRPr="00404E32">
        <w:rPr>
          <w:rFonts w:ascii="Times New Roman" w:hAnsi="Times New Roman"/>
          <w:bCs/>
          <w:sz w:val="28"/>
          <w:szCs w:val="28"/>
          <w:lang w:val="ru-RU"/>
        </w:rPr>
        <w:t xml:space="preserve"> - М. 2015</w:t>
      </w:r>
    </w:p>
    <w:p w:rsidR="00404E32" w:rsidRDefault="00404E32" w:rsidP="00404E3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404E32" w:rsidRDefault="00404E32" w:rsidP="00404E32">
      <w:pPr>
        <w:pStyle w:val="210"/>
        <w:jc w:val="left"/>
        <w:rPr>
          <w:szCs w:val="28"/>
        </w:rPr>
      </w:pPr>
      <w:r w:rsidRPr="00404E32">
        <w:rPr>
          <w:szCs w:val="28"/>
        </w:rPr>
        <w:t>Электронные издания</w:t>
      </w:r>
      <w:r>
        <w:rPr>
          <w:szCs w:val="28"/>
        </w:rPr>
        <w:t>:</w:t>
      </w:r>
    </w:p>
    <w:p w:rsidR="00404E32" w:rsidRDefault="00404E32" w:rsidP="00404E32">
      <w:pPr>
        <w:pStyle w:val="210"/>
        <w:jc w:val="left"/>
        <w:rPr>
          <w:szCs w:val="28"/>
        </w:rPr>
      </w:pPr>
    </w:p>
    <w:p w:rsidR="00404E32" w:rsidRPr="00D418B8" w:rsidRDefault="00404E32" w:rsidP="00404E32">
      <w:pPr>
        <w:pStyle w:val="210"/>
        <w:numPr>
          <w:ilvl w:val="0"/>
          <w:numId w:val="17"/>
        </w:numPr>
        <w:ind w:left="0" w:firstLine="0"/>
        <w:jc w:val="left"/>
        <w:rPr>
          <w:szCs w:val="28"/>
        </w:rPr>
      </w:pPr>
      <w:proofErr w:type="spellStart"/>
      <w:r w:rsidRPr="00D418B8">
        <w:rPr>
          <w:szCs w:val="28"/>
        </w:rPr>
        <w:t>Анцыпирович</w:t>
      </w:r>
      <w:proofErr w:type="spellEnd"/>
      <w:r w:rsidRPr="00D418B8">
        <w:rPr>
          <w:szCs w:val="28"/>
        </w:rPr>
        <w:t xml:space="preserve"> О.Н. Основы методик дошкольного образования.- М.: НИЦ Инфра – М, новое знание,2016.-390с </w:t>
      </w:r>
      <w:r w:rsidRPr="00D418B8">
        <w:rPr>
          <w:szCs w:val="28"/>
          <w:lang w:val="en-US"/>
        </w:rPr>
        <w:t>http</w:t>
      </w:r>
      <w:r w:rsidRPr="00D418B8">
        <w:rPr>
          <w:szCs w:val="28"/>
        </w:rPr>
        <w:t xml:space="preserve">// </w:t>
      </w:r>
      <w:proofErr w:type="spellStart"/>
      <w:r w:rsidRPr="00D418B8">
        <w:rPr>
          <w:szCs w:val="28"/>
          <w:lang w:val="en-US"/>
        </w:rPr>
        <w:t>znanium</w:t>
      </w:r>
      <w:proofErr w:type="spellEnd"/>
      <w:r w:rsidRPr="00D418B8">
        <w:rPr>
          <w:szCs w:val="28"/>
        </w:rPr>
        <w:t>.</w:t>
      </w:r>
      <w:r w:rsidRPr="00D418B8">
        <w:rPr>
          <w:szCs w:val="28"/>
          <w:lang w:val="en-US"/>
        </w:rPr>
        <w:t>com</w:t>
      </w:r>
    </w:p>
    <w:p w:rsidR="00404E32" w:rsidRPr="00D418B8" w:rsidRDefault="00404E32" w:rsidP="00404E32">
      <w:pPr>
        <w:pStyle w:val="210"/>
        <w:numPr>
          <w:ilvl w:val="0"/>
          <w:numId w:val="17"/>
        </w:numPr>
        <w:ind w:left="0" w:firstLine="0"/>
        <w:jc w:val="left"/>
        <w:rPr>
          <w:szCs w:val="28"/>
        </w:rPr>
      </w:pPr>
      <w:r w:rsidRPr="00D418B8">
        <w:rPr>
          <w:color w:val="0D0D0D" w:themeColor="text1" w:themeTint="F2"/>
          <w:szCs w:val="28"/>
        </w:rPr>
        <w:t>Методическая работа в дошкольном образовательном учреждении: Учебник/</w:t>
      </w:r>
      <w:proofErr w:type="spellStart"/>
      <w:r w:rsidRPr="00D418B8">
        <w:rPr>
          <w:color w:val="0D0D0D" w:themeColor="text1" w:themeTint="F2"/>
          <w:szCs w:val="28"/>
        </w:rPr>
        <w:t>ВиноградоваН.А</w:t>
      </w:r>
      <w:proofErr w:type="spellEnd"/>
      <w:r w:rsidRPr="00D418B8">
        <w:rPr>
          <w:color w:val="0D0D0D" w:themeColor="text1" w:themeTint="F2"/>
          <w:szCs w:val="28"/>
        </w:rPr>
        <w:t xml:space="preserve">., </w:t>
      </w:r>
      <w:proofErr w:type="spellStart"/>
      <w:r w:rsidRPr="00D418B8">
        <w:rPr>
          <w:color w:val="0D0D0D" w:themeColor="text1" w:themeTint="F2"/>
          <w:szCs w:val="28"/>
        </w:rPr>
        <w:t>МикляеваН.В</w:t>
      </w:r>
      <w:proofErr w:type="spellEnd"/>
      <w:r w:rsidRPr="00D418B8">
        <w:rPr>
          <w:color w:val="0D0D0D" w:themeColor="text1" w:themeTint="F2"/>
          <w:szCs w:val="28"/>
        </w:rPr>
        <w:t>. - М.: НИЦ ИНФРА-М, 2017. - 219 с.- (ISBN 978-5-16-011271-8 http://znanium.com/catalog.php?bookinfo=610512</w:t>
      </w:r>
    </w:p>
    <w:p w:rsidR="00404E32" w:rsidRPr="007A242C" w:rsidRDefault="00404E32" w:rsidP="00404E32">
      <w:pPr>
        <w:pStyle w:val="a5"/>
        <w:numPr>
          <w:ilvl w:val="0"/>
          <w:numId w:val="17"/>
        </w:numPr>
        <w:ind w:left="0" w:firstLine="0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7A242C"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Педагогика воспитания: теория, методология, технология, методика</w:t>
      </w:r>
      <w:r w:rsidRPr="00D418B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7A24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М.:НИЦ ИНФРА-М, 2016. - 400 с.: - </w:t>
      </w:r>
      <w:r w:rsidRPr="00D418B8">
        <w:rPr>
          <w:rFonts w:ascii="Times New Roman" w:hAnsi="Times New Roman"/>
          <w:sz w:val="28"/>
          <w:szCs w:val="28"/>
          <w:shd w:val="clear" w:color="auto" w:fill="FFFFFF"/>
        </w:rPr>
        <w:t>ISBN</w:t>
      </w:r>
      <w:r w:rsidRPr="007A24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978-5-16-011864-2   </w:t>
      </w:r>
      <w:r w:rsidRPr="00D418B8">
        <w:rPr>
          <w:rFonts w:ascii="Times New Roman" w:hAnsi="Times New Roman"/>
          <w:sz w:val="28"/>
          <w:szCs w:val="28"/>
          <w:shd w:val="clear" w:color="auto" w:fill="FFFFFF"/>
        </w:rPr>
        <w:t>http</w:t>
      </w:r>
      <w:r w:rsidRPr="007A24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://</w:t>
      </w:r>
      <w:proofErr w:type="spellStart"/>
      <w:r w:rsidRPr="00D418B8">
        <w:rPr>
          <w:rFonts w:ascii="Times New Roman" w:hAnsi="Times New Roman"/>
          <w:sz w:val="28"/>
          <w:szCs w:val="28"/>
          <w:shd w:val="clear" w:color="auto" w:fill="FFFFFF"/>
        </w:rPr>
        <w:t>znanium</w:t>
      </w:r>
      <w:proofErr w:type="spellEnd"/>
      <w:r w:rsidRPr="007A24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r w:rsidRPr="00D418B8">
        <w:rPr>
          <w:rFonts w:ascii="Times New Roman" w:hAnsi="Times New Roman"/>
          <w:sz w:val="28"/>
          <w:szCs w:val="28"/>
          <w:shd w:val="clear" w:color="auto" w:fill="FFFFFF"/>
        </w:rPr>
        <w:t>com</w:t>
      </w:r>
      <w:r w:rsidRPr="007A24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/</w:t>
      </w:r>
      <w:r w:rsidRPr="00D418B8">
        <w:rPr>
          <w:rFonts w:ascii="Times New Roman" w:hAnsi="Times New Roman"/>
          <w:sz w:val="28"/>
          <w:szCs w:val="28"/>
          <w:shd w:val="clear" w:color="auto" w:fill="FFFFFF"/>
        </w:rPr>
        <w:t>catalog</w:t>
      </w:r>
      <w:r w:rsidRPr="007A24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  <w:proofErr w:type="spellStart"/>
      <w:r w:rsidRPr="00D418B8">
        <w:rPr>
          <w:rFonts w:ascii="Times New Roman" w:hAnsi="Times New Roman"/>
          <w:sz w:val="28"/>
          <w:szCs w:val="28"/>
          <w:shd w:val="clear" w:color="auto" w:fill="FFFFFF"/>
        </w:rPr>
        <w:t>php</w:t>
      </w:r>
      <w:proofErr w:type="spellEnd"/>
      <w:r w:rsidRPr="007A24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?</w:t>
      </w:r>
      <w:proofErr w:type="spellStart"/>
      <w:r w:rsidRPr="00D418B8">
        <w:rPr>
          <w:rFonts w:ascii="Times New Roman" w:hAnsi="Times New Roman"/>
          <w:sz w:val="28"/>
          <w:szCs w:val="28"/>
          <w:shd w:val="clear" w:color="auto" w:fill="FFFFFF"/>
        </w:rPr>
        <w:t>bookinfo</w:t>
      </w:r>
      <w:proofErr w:type="spellEnd"/>
      <w:r w:rsidRPr="007A24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=544551</w:t>
      </w:r>
    </w:p>
    <w:p w:rsidR="00443670" w:rsidRPr="009171C5" w:rsidRDefault="00443670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F15A8" w:rsidRPr="00D418B8" w:rsidRDefault="002F15A8" w:rsidP="00D418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Times New Roman" w:hAnsi="Times New Roman"/>
          <w:b w:val="0"/>
          <w:color w:val="auto"/>
          <w:lang w:val="ru-RU"/>
        </w:rPr>
      </w:pPr>
      <w:r w:rsidRPr="00D418B8">
        <w:rPr>
          <w:rFonts w:ascii="Times New Roman" w:hAnsi="Times New Roman"/>
          <w:color w:val="auto"/>
          <w:lang w:val="ru-RU"/>
        </w:rPr>
        <w:t>4.3</w:t>
      </w:r>
      <w:r w:rsidRPr="00D418B8">
        <w:rPr>
          <w:rFonts w:ascii="Times New Roman" w:hAnsi="Times New Roman"/>
          <w:b w:val="0"/>
          <w:color w:val="auto"/>
          <w:lang w:val="ru-RU"/>
        </w:rPr>
        <w:t xml:space="preserve">. </w:t>
      </w:r>
      <w:r w:rsidRPr="00D418B8">
        <w:rPr>
          <w:rFonts w:ascii="Times New Roman" w:hAnsi="Times New Roman"/>
          <w:color w:val="auto"/>
          <w:lang w:val="ru-RU"/>
        </w:rPr>
        <w:t>Общие требования к организации образовательного процесса</w:t>
      </w:r>
    </w:p>
    <w:p w:rsidR="002F15A8" w:rsidRPr="00D418B8" w:rsidRDefault="002F15A8" w:rsidP="00D4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F15A8" w:rsidRPr="00D418B8" w:rsidRDefault="002F15A8" w:rsidP="00D4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D418B8">
        <w:rPr>
          <w:bCs/>
          <w:sz w:val="28"/>
          <w:szCs w:val="28"/>
        </w:rPr>
        <w:t>Теоретические и практические занятия организуются преподавателями в оборудованных учебных кабинетах, соответствующих требованиям  к минимальному материально-техническому обеспечению.</w:t>
      </w:r>
    </w:p>
    <w:p w:rsidR="00D418B8" w:rsidRDefault="002F15A8" w:rsidP="00D4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D418B8">
        <w:rPr>
          <w:bCs/>
          <w:sz w:val="28"/>
          <w:szCs w:val="28"/>
        </w:rPr>
        <w:t>Учебная и производственная практики организуются и проводятся в о</w:t>
      </w:r>
      <w:r w:rsidR="00D418B8">
        <w:rPr>
          <w:bCs/>
          <w:sz w:val="28"/>
          <w:szCs w:val="28"/>
        </w:rPr>
        <w:t>борудованных учебных кабинетах.</w:t>
      </w:r>
    </w:p>
    <w:p w:rsidR="00D418B8" w:rsidRDefault="002F15A8" w:rsidP="00D4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D418B8">
        <w:rPr>
          <w:bCs/>
          <w:sz w:val="28"/>
          <w:szCs w:val="28"/>
        </w:rPr>
        <w:t>Учебные дисциплины, предшествующие изучению модуля:</w:t>
      </w:r>
      <w:r w:rsidR="00D418B8">
        <w:rPr>
          <w:bCs/>
          <w:sz w:val="28"/>
          <w:szCs w:val="28"/>
        </w:rPr>
        <w:t xml:space="preserve"> п</w:t>
      </w:r>
      <w:r w:rsidRPr="00D418B8">
        <w:rPr>
          <w:bCs/>
          <w:sz w:val="28"/>
          <w:szCs w:val="28"/>
        </w:rPr>
        <w:t>едагогика,</w:t>
      </w:r>
      <w:r w:rsidR="00D418B8" w:rsidRPr="00C923B4">
        <w:rPr>
          <w:rFonts w:ascii="Times New Roman CYR" w:eastAsia="Calibri" w:hAnsi="Times New Roman CYR" w:cs="Times New Roman CYR"/>
          <w:sz w:val="28"/>
          <w:lang w:eastAsia="ar-SA"/>
        </w:rPr>
        <w:t xml:space="preserve">психология, безопасность жизнедеятельности, возрастная анатомия, физиология и гигиена, </w:t>
      </w:r>
      <w:r w:rsidR="00D418B8" w:rsidRPr="00D418B8">
        <w:rPr>
          <w:bCs/>
          <w:sz w:val="28"/>
          <w:szCs w:val="28"/>
        </w:rPr>
        <w:t xml:space="preserve">информатика, </w:t>
      </w:r>
      <w:proofErr w:type="spellStart"/>
      <w:r w:rsidR="00D418B8" w:rsidRPr="00D418B8">
        <w:rPr>
          <w:bCs/>
          <w:sz w:val="28"/>
          <w:szCs w:val="28"/>
        </w:rPr>
        <w:t>инфомационно-коммуникационные</w:t>
      </w:r>
      <w:proofErr w:type="spellEnd"/>
      <w:r w:rsidR="00D418B8" w:rsidRPr="00D418B8">
        <w:rPr>
          <w:bCs/>
          <w:sz w:val="28"/>
          <w:szCs w:val="28"/>
        </w:rPr>
        <w:t xml:space="preserve"> технологии в профессиональной деятельности, </w:t>
      </w:r>
      <w:r w:rsidR="00D418B8" w:rsidRPr="00D418B8">
        <w:rPr>
          <w:rFonts w:ascii="Times New Roman CYR" w:eastAsia="Calibri" w:hAnsi="Times New Roman CYR" w:cs="Times New Roman CYR"/>
          <w:sz w:val="28"/>
          <w:lang w:eastAsia="ar-SA"/>
        </w:rPr>
        <w:t xml:space="preserve">профессиональных </w:t>
      </w:r>
      <w:r w:rsidR="00D418B8" w:rsidRPr="00D418B8">
        <w:rPr>
          <w:rFonts w:eastAsia="Calibri"/>
          <w:sz w:val="28"/>
          <w:szCs w:val="28"/>
          <w:lang w:eastAsia="ar-SA"/>
        </w:rPr>
        <w:t>модулей</w:t>
      </w:r>
      <w:r w:rsidR="00D418B8" w:rsidRPr="00D418B8">
        <w:rPr>
          <w:bCs/>
          <w:sz w:val="28"/>
          <w:szCs w:val="28"/>
        </w:rPr>
        <w:t xml:space="preserve">«Организация музыкальных занятий и музыкального досуга в дошкольной образовательной организации», «Преподавание музыки и организация внеурочных музыкальных мероприятий в общеобразовательных организациях», </w:t>
      </w:r>
      <w:r w:rsidR="00D418B8">
        <w:rPr>
          <w:bCs/>
          <w:sz w:val="28"/>
          <w:szCs w:val="28"/>
        </w:rPr>
        <w:t>«</w:t>
      </w:r>
      <w:r w:rsidR="00D418B8" w:rsidRPr="00D418B8">
        <w:rPr>
          <w:bCs/>
          <w:sz w:val="28"/>
          <w:szCs w:val="28"/>
        </w:rPr>
        <w:t>Педагогическая музыкально-исполнительская деятельность</w:t>
      </w:r>
      <w:r w:rsidR="00D418B8">
        <w:rPr>
          <w:bCs/>
          <w:sz w:val="28"/>
          <w:szCs w:val="28"/>
        </w:rPr>
        <w:t>».</w:t>
      </w:r>
    </w:p>
    <w:p w:rsidR="002F15A8" w:rsidRPr="00D418B8" w:rsidRDefault="002F15A8" w:rsidP="00D4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D418B8">
        <w:rPr>
          <w:rFonts w:eastAsia="Calibri"/>
          <w:sz w:val="28"/>
          <w:szCs w:val="28"/>
          <w:lang w:eastAsia="ar-SA"/>
        </w:rPr>
        <w:t xml:space="preserve">Обязательным условием допуска к производственной практике является успешное освоение обучающимися теоретического содержания и выполнение практических и внеаудиторных самостоятельных работ модуля </w:t>
      </w:r>
      <w:r w:rsidR="00D418B8">
        <w:rPr>
          <w:rFonts w:eastAsia="Calibri"/>
          <w:sz w:val="28"/>
          <w:szCs w:val="28"/>
          <w:lang w:eastAsia="ar-SA"/>
        </w:rPr>
        <w:t>«</w:t>
      </w:r>
      <w:r w:rsidR="00D418B8" w:rsidRPr="00D418B8">
        <w:rPr>
          <w:bCs/>
          <w:sz w:val="28"/>
          <w:szCs w:val="28"/>
        </w:rPr>
        <w:t>Методическое обеспечение процесса музыкального обра</w:t>
      </w:r>
      <w:r w:rsidR="00D418B8" w:rsidRPr="00D418B8">
        <w:rPr>
          <w:bCs/>
          <w:sz w:val="28"/>
          <w:szCs w:val="28"/>
        </w:rPr>
        <w:softHyphen/>
        <w:t>зования</w:t>
      </w:r>
      <w:r w:rsidR="00D418B8">
        <w:rPr>
          <w:bCs/>
          <w:sz w:val="28"/>
          <w:szCs w:val="28"/>
        </w:rPr>
        <w:t>».</w:t>
      </w:r>
    </w:p>
    <w:p w:rsidR="002F15A8" w:rsidRPr="00D418B8" w:rsidRDefault="002F15A8" w:rsidP="00D418B8">
      <w:pPr>
        <w:ind w:firstLine="284"/>
        <w:jc w:val="both"/>
        <w:rPr>
          <w:rFonts w:eastAsia="Calibri"/>
          <w:sz w:val="28"/>
          <w:szCs w:val="28"/>
          <w:lang w:eastAsia="ar-SA"/>
        </w:rPr>
      </w:pPr>
      <w:r w:rsidRPr="00D418B8">
        <w:rPr>
          <w:rFonts w:eastAsia="Calibri"/>
          <w:sz w:val="28"/>
          <w:szCs w:val="28"/>
          <w:lang w:eastAsia="ar-SA"/>
        </w:rPr>
        <w:t xml:space="preserve">Обучающимся оказывается консультационная (индивидуальная и групповая) помощь при теоретическом обучении и </w:t>
      </w:r>
      <w:r w:rsidR="00D418B8">
        <w:rPr>
          <w:rFonts w:eastAsia="Calibri"/>
          <w:sz w:val="28"/>
          <w:szCs w:val="28"/>
          <w:lang w:eastAsia="ar-SA"/>
        </w:rPr>
        <w:t xml:space="preserve">учебной и </w:t>
      </w:r>
      <w:r w:rsidRPr="00D418B8">
        <w:rPr>
          <w:rFonts w:eastAsia="Calibri"/>
          <w:sz w:val="28"/>
          <w:szCs w:val="28"/>
          <w:lang w:eastAsia="ar-SA"/>
        </w:rPr>
        <w:t>производственной практике.</w:t>
      </w:r>
    </w:p>
    <w:p w:rsidR="002F15A8" w:rsidRPr="00D418B8" w:rsidRDefault="002F15A8" w:rsidP="002F15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auto"/>
          <w:lang w:val="ru-RU"/>
        </w:rPr>
      </w:pPr>
      <w:r w:rsidRPr="00D418B8">
        <w:rPr>
          <w:rFonts w:ascii="Times New Roman" w:hAnsi="Times New Roman"/>
          <w:color w:val="auto"/>
          <w:lang w:val="ru-RU"/>
        </w:rPr>
        <w:lastRenderedPageBreak/>
        <w:t>4.4. Кадровое обеспечение образовательного процесса</w:t>
      </w:r>
    </w:p>
    <w:p w:rsidR="002F15A8" w:rsidRPr="00D418B8" w:rsidRDefault="002F15A8" w:rsidP="00D418B8">
      <w:pPr>
        <w:jc w:val="both"/>
        <w:rPr>
          <w:rFonts w:eastAsia="Calibri"/>
          <w:sz w:val="28"/>
          <w:szCs w:val="28"/>
          <w:lang w:eastAsia="ar-SA"/>
        </w:rPr>
      </w:pPr>
      <w:r w:rsidRPr="00D418B8">
        <w:rPr>
          <w:rFonts w:eastAsia="Calibri"/>
          <w:sz w:val="28"/>
          <w:szCs w:val="28"/>
          <w:lang w:eastAsia="ar-SA"/>
        </w:rPr>
        <w:t xml:space="preserve">Требования к квалификации педагогических кадров, обеспечивающих обучение по междисциплинарному курсу: наличие высшего педагогического образования, соответствующего </w:t>
      </w:r>
      <w:r w:rsidR="00285BAB" w:rsidRPr="00D418B8">
        <w:rPr>
          <w:rFonts w:eastAsia="Calibri"/>
          <w:sz w:val="28"/>
          <w:szCs w:val="28"/>
          <w:lang w:eastAsia="ar-SA"/>
        </w:rPr>
        <w:t>профилю модуля</w:t>
      </w:r>
      <w:r w:rsidRPr="00D418B8">
        <w:rPr>
          <w:rFonts w:eastAsia="Calibri"/>
          <w:sz w:val="28"/>
          <w:szCs w:val="28"/>
          <w:lang w:eastAsia="ar-SA"/>
        </w:rPr>
        <w:t xml:space="preserve"> «Методическое обеспече</w:t>
      </w:r>
      <w:r w:rsidR="006D3A49">
        <w:rPr>
          <w:rFonts w:eastAsia="Calibri"/>
          <w:sz w:val="28"/>
          <w:szCs w:val="28"/>
          <w:lang w:eastAsia="ar-SA"/>
        </w:rPr>
        <w:t xml:space="preserve">ние образовательного процесса» </w:t>
      </w:r>
      <w:bookmarkStart w:id="1" w:name="_Hlk60062697"/>
      <w:r w:rsidRPr="00D418B8">
        <w:rPr>
          <w:rFonts w:eastAsia="Calibri"/>
          <w:sz w:val="28"/>
          <w:szCs w:val="28"/>
          <w:lang w:eastAsia="ar-SA"/>
        </w:rPr>
        <w:t xml:space="preserve">и </w:t>
      </w:r>
      <w:r w:rsidR="00285BAB" w:rsidRPr="00D418B8">
        <w:rPr>
          <w:rFonts w:eastAsia="Calibri"/>
          <w:sz w:val="28"/>
          <w:szCs w:val="28"/>
          <w:lang w:eastAsia="ar-SA"/>
        </w:rPr>
        <w:t>специальности «</w:t>
      </w:r>
      <w:r w:rsidR="006D3A49">
        <w:rPr>
          <w:rFonts w:eastAsia="Calibri"/>
          <w:sz w:val="28"/>
          <w:szCs w:val="28"/>
          <w:lang w:eastAsia="ar-SA"/>
        </w:rPr>
        <w:t>Музыкальное образование</w:t>
      </w:r>
      <w:r w:rsidRPr="00D418B8">
        <w:rPr>
          <w:rFonts w:eastAsia="Calibri"/>
          <w:sz w:val="28"/>
          <w:szCs w:val="28"/>
          <w:lang w:eastAsia="ar-SA"/>
        </w:rPr>
        <w:t>».</w:t>
      </w:r>
    </w:p>
    <w:bookmarkEnd w:id="1"/>
    <w:p w:rsidR="00285BAB" w:rsidRDefault="00285BAB" w:rsidP="00285BAB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Кадровые условия реализации программы</w:t>
      </w:r>
    </w:p>
    <w:p w:rsidR="00285BAB" w:rsidRDefault="00285BAB" w:rsidP="00285BAB">
      <w:pPr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Количество ППС (физических лиц), привлеченных для реализации программы – 2 человека. Из них:</w:t>
      </w:r>
    </w:p>
    <w:p w:rsidR="00285BAB" w:rsidRDefault="00285BAB" w:rsidP="00285BAB">
      <w:p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сертифицированных экспертов </w:t>
      </w:r>
      <w:proofErr w:type="spellStart"/>
      <w:r>
        <w:rPr>
          <w:rFonts w:eastAsia="Calibri"/>
          <w:bCs/>
          <w:sz w:val="28"/>
          <w:szCs w:val="28"/>
        </w:rPr>
        <w:t>Ворлдскилс</w:t>
      </w:r>
      <w:proofErr w:type="spellEnd"/>
      <w:r>
        <w:rPr>
          <w:rFonts w:eastAsia="Calibri"/>
          <w:bCs/>
          <w:sz w:val="28"/>
          <w:szCs w:val="28"/>
        </w:rPr>
        <w:t xml:space="preserve"> по соответствующей компетенции – </w:t>
      </w:r>
      <w:r>
        <w:rPr>
          <w:rFonts w:eastAsia="Calibri"/>
          <w:bCs/>
          <w:sz w:val="28"/>
          <w:szCs w:val="28"/>
          <w:u w:val="single"/>
        </w:rPr>
        <w:t>0</w:t>
      </w:r>
      <w:r>
        <w:rPr>
          <w:rFonts w:eastAsia="Calibri"/>
          <w:bCs/>
          <w:sz w:val="28"/>
          <w:szCs w:val="28"/>
        </w:rPr>
        <w:t xml:space="preserve">  человек;</w:t>
      </w:r>
    </w:p>
    <w:p w:rsidR="00285BAB" w:rsidRDefault="00285BAB" w:rsidP="00285BAB">
      <w:p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>
        <w:rPr>
          <w:rFonts w:eastAsia="Calibri"/>
          <w:bCs/>
          <w:sz w:val="28"/>
          <w:szCs w:val="28"/>
        </w:rPr>
        <w:t>Ворлдскилс</w:t>
      </w:r>
      <w:proofErr w:type="spellEnd"/>
      <w:r>
        <w:rPr>
          <w:rFonts w:eastAsia="Calibri"/>
          <w:bCs/>
          <w:sz w:val="28"/>
          <w:szCs w:val="28"/>
        </w:rPr>
        <w:t xml:space="preserve"> по соответствующей компетенции – 0 человек;</w:t>
      </w:r>
    </w:p>
    <w:p w:rsidR="00285BAB" w:rsidRDefault="00285BAB" w:rsidP="00285BAB">
      <w:p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 экспертов с правом оценки демонстрационного экзамена по стандартам Ворлдскилс__</w:t>
      </w:r>
      <w:r>
        <w:rPr>
          <w:rFonts w:eastAsia="Calibri"/>
          <w:bCs/>
          <w:sz w:val="28"/>
          <w:szCs w:val="28"/>
          <w:u w:val="single"/>
        </w:rPr>
        <w:t>1</w:t>
      </w:r>
      <w:r>
        <w:rPr>
          <w:rFonts w:eastAsia="Calibri"/>
          <w:bCs/>
          <w:sz w:val="28"/>
          <w:szCs w:val="28"/>
        </w:rPr>
        <w:t>_человек.</w:t>
      </w:r>
    </w:p>
    <w:p w:rsidR="00443670" w:rsidRDefault="00443670" w:rsidP="00285BAB">
      <w:pPr>
        <w:pStyle w:val="a5"/>
        <w:spacing w:after="0" w:line="240" w:lineRule="auto"/>
        <w:jc w:val="both"/>
        <w:rPr>
          <w:sz w:val="28"/>
          <w:szCs w:val="28"/>
          <w:lang w:val="ru-RU"/>
        </w:rPr>
      </w:pPr>
    </w:p>
    <w:p w:rsidR="00285BAB" w:rsidRDefault="00285BAB" w:rsidP="00285BAB">
      <w:pPr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Данные ППС, привлеченных для реализации программы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2835"/>
        <w:gridCol w:w="3402"/>
        <w:gridCol w:w="2800"/>
      </w:tblGrid>
      <w:tr w:rsidR="00285BAB" w:rsidTr="00285BA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BAB" w:rsidRDefault="00285BAB" w:rsidP="00285BAB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№ п.п.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5BAB" w:rsidRDefault="00285BAB" w:rsidP="00285BAB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BAB" w:rsidRDefault="00285BAB" w:rsidP="00285BAB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BAB" w:rsidRDefault="00285BAB" w:rsidP="00285BAB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285BAB" w:rsidTr="00285BA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BAB" w:rsidRDefault="00285BAB" w:rsidP="00285BAB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BAB" w:rsidRDefault="00285BAB" w:rsidP="00285BAB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</w:rPr>
              <w:t>Гилязова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Дариновна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BAB" w:rsidRDefault="00285BAB" w:rsidP="00285BAB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эксперт с правом оценки демонстрационного экзамена по стандартам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5BAB" w:rsidRDefault="00285BAB" w:rsidP="00285BAB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6D3A49" w:rsidRDefault="006D3A49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285BAB" w:rsidRDefault="00285BAB" w:rsidP="00443670">
      <w:pPr>
        <w:pStyle w:val="a5"/>
        <w:spacing w:after="0" w:line="240" w:lineRule="auto"/>
        <w:rPr>
          <w:sz w:val="28"/>
          <w:szCs w:val="28"/>
          <w:lang w:val="ru-RU"/>
        </w:rPr>
      </w:pPr>
    </w:p>
    <w:p w:rsidR="006D3A49" w:rsidRDefault="002F15A8" w:rsidP="006D3A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caps/>
          <w:color w:val="auto"/>
          <w:lang w:val="ru-RU"/>
        </w:rPr>
      </w:pPr>
      <w:r w:rsidRPr="006D3A49">
        <w:rPr>
          <w:rFonts w:ascii="Times New Roman" w:hAnsi="Times New Roman"/>
          <w:caps/>
          <w:color w:val="auto"/>
          <w:lang w:val="ru-RU"/>
        </w:rPr>
        <w:lastRenderedPageBreak/>
        <w:t>5</w:t>
      </w:r>
      <w:r w:rsidR="00443670" w:rsidRPr="006D3A49">
        <w:rPr>
          <w:rFonts w:ascii="Times New Roman" w:hAnsi="Times New Roman"/>
          <w:caps/>
          <w:color w:val="auto"/>
          <w:lang w:val="ru-RU"/>
        </w:rPr>
        <w:t xml:space="preserve">. </w:t>
      </w:r>
      <w:r w:rsidRPr="006D3A49">
        <w:rPr>
          <w:rFonts w:ascii="Times New Roman" w:hAnsi="Times New Roman"/>
          <w:caps/>
          <w:color w:val="auto"/>
          <w:lang w:val="ru-RU"/>
        </w:rPr>
        <w:t xml:space="preserve">Контроль и оценка результатов освоения профессионального модуля </w:t>
      </w:r>
    </w:p>
    <w:p w:rsidR="00443670" w:rsidRPr="006D3A49" w:rsidRDefault="002F15A8" w:rsidP="006D3A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caps/>
          <w:color w:val="auto"/>
          <w:lang w:val="ru-RU"/>
        </w:rPr>
      </w:pPr>
      <w:r w:rsidRPr="006D3A49">
        <w:rPr>
          <w:rFonts w:ascii="Times New Roman" w:hAnsi="Times New Roman"/>
          <w:caps/>
          <w:color w:val="auto"/>
          <w:lang w:val="ru-RU"/>
        </w:rPr>
        <w:t xml:space="preserve"> (вида профессиональной деятельности)</w:t>
      </w:r>
    </w:p>
    <w:p w:rsidR="00443670" w:rsidRPr="00994629" w:rsidRDefault="00443670" w:rsidP="00443670">
      <w:pPr>
        <w:rPr>
          <w:highlight w:val="yellow"/>
          <w:lang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9"/>
        <w:gridCol w:w="4029"/>
        <w:gridCol w:w="2650"/>
      </w:tblGrid>
      <w:tr w:rsidR="002F15A8" w:rsidRPr="00E72CAE" w:rsidTr="00B60A69">
        <w:tc>
          <w:tcPr>
            <w:tcW w:w="17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A8" w:rsidRPr="006D3A49" w:rsidRDefault="002F15A8" w:rsidP="009171C5">
            <w:pPr>
              <w:jc w:val="center"/>
              <w:rPr>
                <w:b/>
                <w:bCs/>
                <w:sz w:val="24"/>
                <w:szCs w:val="24"/>
              </w:rPr>
            </w:pPr>
            <w:r w:rsidRPr="006D3A49">
              <w:rPr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19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5A8" w:rsidRPr="006D3A49" w:rsidRDefault="002F15A8" w:rsidP="009171C5">
            <w:pPr>
              <w:jc w:val="center"/>
              <w:rPr>
                <w:bCs/>
                <w:sz w:val="24"/>
                <w:szCs w:val="24"/>
              </w:rPr>
            </w:pPr>
            <w:r w:rsidRPr="006D3A49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5A8" w:rsidRPr="006D3A49" w:rsidRDefault="002F15A8" w:rsidP="009171C5">
            <w:pPr>
              <w:jc w:val="center"/>
              <w:rPr>
                <w:b/>
                <w:bCs/>
                <w:sz w:val="24"/>
                <w:szCs w:val="24"/>
              </w:rPr>
            </w:pPr>
            <w:r w:rsidRPr="006D3A49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2F15A8" w:rsidRPr="00E72CAE" w:rsidTr="00B60A69">
        <w:trPr>
          <w:trHeight w:val="261"/>
        </w:trPr>
        <w:tc>
          <w:tcPr>
            <w:tcW w:w="17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D3A49" w:rsidRPr="005438F3" w:rsidRDefault="006D3A49" w:rsidP="006D3A49">
            <w:pPr>
              <w:pStyle w:val="ConsPlusNormal"/>
              <w:jc w:val="both"/>
            </w:pPr>
            <w:r w:rsidRPr="006D3A49">
              <w:rPr>
                <w:rFonts w:ascii="Times New Roman" w:hAnsi="Times New Roman" w:cs="Times New Roman"/>
                <w:sz w:val="24"/>
                <w:szCs w:val="24"/>
              </w:rPr>
              <w:t>Составлять учебно-тематические планы и рабочие программы на основе примерных с учетом вида образовательной организации, особенностей возраста, группы/класса, отдельных детей.</w:t>
            </w:r>
          </w:p>
        </w:tc>
        <w:tc>
          <w:tcPr>
            <w:tcW w:w="19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60A69" w:rsidRPr="00B60A69" w:rsidRDefault="00B60A69" w:rsidP="00B60A69">
            <w:pPr>
              <w:snapToGri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 xml:space="preserve">- </w:t>
            </w:r>
            <w:r w:rsidRPr="00B60A69">
              <w:rPr>
                <w:rFonts w:eastAsia="Calibri"/>
                <w:sz w:val="24"/>
                <w:szCs w:val="24"/>
                <w:lang w:eastAsia="ar-SA"/>
              </w:rPr>
              <w:t>изложение теоретических основ методической работы учителя музыки и музыкального руководителя;</w:t>
            </w:r>
          </w:p>
          <w:p w:rsidR="00B60A69" w:rsidRPr="00B60A69" w:rsidRDefault="00B60A69" w:rsidP="00B60A69">
            <w:pPr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60A69">
              <w:rPr>
                <w:rFonts w:eastAsia="Calibri"/>
                <w:sz w:val="24"/>
                <w:szCs w:val="24"/>
                <w:lang w:eastAsia="ar-SA"/>
              </w:rPr>
              <w:t>- аргументированность  выбора учебно-методического комплекта с учетом типа образовательного учреждения;</w:t>
            </w:r>
          </w:p>
          <w:p w:rsidR="00B60A69" w:rsidRPr="00B60A69" w:rsidRDefault="00B60A69" w:rsidP="00B60A69">
            <w:pPr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B60A69">
              <w:rPr>
                <w:rFonts w:eastAsia="Calibri"/>
                <w:sz w:val="24"/>
                <w:szCs w:val="24"/>
                <w:lang w:eastAsia="ar-SA"/>
              </w:rPr>
              <w:t>-соответствие разработанных рабочих программ требованиям образовательного стандарта;</w:t>
            </w:r>
          </w:p>
          <w:p w:rsidR="00B60A69" w:rsidRPr="005438F3" w:rsidRDefault="00B60A69" w:rsidP="00B60A69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B60A69">
              <w:rPr>
                <w:rFonts w:eastAsia="Calibri"/>
                <w:sz w:val="24"/>
                <w:szCs w:val="24"/>
                <w:lang w:eastAsia="ar-SA"/>
              </w:rPr>
              <w:t xml:space="preserve">-составление календарно-тематических планов с учетом особенностей </w:t>
            </w:r>
            <w:r w:rsidRPr="00B60A69">
              <w:rPr>
                <w:bCs/>
                <w:sz w:val="24"/>
                <w:szCs w:val="24"/>
              </w:rPr>
              <w:t>конкретного возраста</w:t>
            </w:r>
            <w:r w:rsidRPr="00B60A69">
              <w:rPr>
                <w:rFonts w:eastAsia="Calibri"/>
                <w:sz w:val="24"/>
                <w:szCs w:val="24"/>
                <w:lang w:eastAsia="ar-SA"/>
              </w:rPr>
              <w:t xml:space="preserve"> и отдельных обучающихся.</w:t>
            </w:r>
          </w:p>
        </w:tc>
        <w:tc>
          <w:tcPr>
            <w:tcW w:w="13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F15A8" w:rsidRPr="005438F3" w:rsidRDefault="002F15A8" w:rsidP="009171C5">
            <w:pPr>
              <w:jc w:val="both"/>
              <w:rPr>
                <w:bCs/>
                <w:sz w:val="24"/>
                <w:szCs w:val="24"/>
              </w:rPr>
            </w:pPr>
            <w:r w:rsidRPr="005438F3">
              <w:rPr>
                <w:sz w:val="24"/>
                <w:szCs w:val="24"/>
              </w:rPr>
              <w:t>экспертная оценка разработанных методических материалов на производственной практике;</w:t>
            </w:r>
          </w:p>
        </w:tc>
      </w:tr>
      <w:tr w:rsidR="00B60A69" w:rsidRPr="00E72CAE" w:rsidTr="00B60A69">
        <w:trPr>
          <w:trHeight w:val="850"/>
        </w:trPr>
        <w:tc>
          <w:tcPr>
            <w:tcW w:w="17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60A69" w:rsidRPr="00B60A69" w:rsidRDefault="00B60A69" w:rsidP="00B60A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A69">
              <w:rPr>
                <w:rFonts w:ascii="Times New Roman" w:hAnsi="Times New Roman" w:cs="Times New Roman"/>
                <w:sz w:val="24"/>
                <w:szCs w:val="24"/>
              </w:rPr>
              <w:t>Создавать в кабинете предметную развивающую среду.</w:t>
            </w:r>
          </w:p>
          <w:p w:rsidR="00B60A69" w:rsidRDefault="00B60A69" w:rsidP="009171C5">
            <w:pPr>
              <w:pStyle w:val="Default"/>
              <w:rPr>
                <w:color w:val="auto"/>
              </w:rPr>
            </w:pPr>
          </w:p>
          <w:p w:rsidR="00B60A69" w:rsidRPr="005438F3" w:rsidRDefault="00B60A69" w:rsidP="009171C5">
            <w:pPr>
              <w:pStyle w:val="Default"/>
              <w:rPr>
                <w:color w:val="auto"/>
              </w:rPr>
            </w:pPr>
          </w:p>
        </w:tc>
        <w:tc>
          <w:tcPr>
            <w:tcW w:w="1987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A69" w:rsidRPr="00B60A69" w:rsidRDefault="00B60A69" w:rsidP="00B60A69">
            <w:pPr>
              <w:snapToGrid w:val="0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60A6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определение педагогических, гигиенических, специальных требований к созданию предметно-развивающей среды  кабинета</w:t>
            </w:r>
          </w:p>
          <w:p w:rsidR="00B60A69" w:rsidRPr="00B60A69" w:rsidRDefault="00B60A69" w:rsidP="00B60A69">
            <w:pPr>
              <w:pStyle w:val="Default"/>
              <w:rPr>
                <w:bCs/>
              </w:rPr>
            </w:pPr>
            <w:r w:rsidRPr="00B60A69">
              <w:rPr>
                <w:rFonts w:ascii="Times New Roman CYR" w:eastAsia="Calibri" w:hAnsi="Times New Roman CYR" w:cs="Times New Roman CYR"/>
                <w:lang w:eastAsia="ar-SA"/>
              </w:rPr>
              <w:t xml:space="preserve"> -моделирование предметно-развивающей среды кабинета в соответствии с требованиями.</w:t>
            </w:r>
          </w:p>
          <w:p w:rsidR="00B60A69" w:rsidRPr="005438F3" w:rsidRDefault="00B60A69" w:rsidP="00B60A69">
            <w:pPr>
              <w:pStyle w:val="Default"/>
              <w:rPr>
                <w:bCs/>
              </w:rPr>
            </w:pPr>
          </w:p>
        </w:tc>
        <w:tc>
          <w:tcPr>
            <w:tcW w:w="1307" w:type="pc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B60A69" w:rsidRPr="005438F3" w:rsidRDefault="00B60A69" w:rsidP="009171C5">
            <w:pPr>
              <w:jc w:val="both"/>
              <w:rPr>
                <w:bCs/>
                <w:sz w:val="24"/>
                <w:szCs w:val="24"/>
              </w:rPr>
            </w:pPr>
            <w:r w:rsidRPr="005438F3">
              <w:rPr>
                <w:bCs/>
                <w:sz w:val="24"/>
                <w:szCs w:val="24"/>
              </w:rPr>
              <w:t>оценка по результатам защиты проекта на экзамене по модулю;</w:t>
            </w:r>
          </w:p>
        </w:tc>
      </w:tr>
      <w:tr w:rsidR="00B60A69" w:rsidRPr="00E72CAE" w:rsidTr="00B60A69">
        <w:trPr>
          <w:trHeight w:val="1871"/>
        </w:trPr>
        <w:tc>
          <w:tcPr>
            <w:tcW w:w="170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60A69" w:rsidRPr="005438F3" w:rsidRDefault="00B60A69" w:rsidP="009171C5">
            <w:pPr>
              <w:pStyle w:val="Default"/>
              <w:rPr>
                <w:color w:val="auto"/>
              </w:rPr>
            </w:pPr>
          </w:p>
        </w:tc>
        <w:tc>
          <w:tcPr>
            <w:tcW w:w="1987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60A69" w:rsidRPr="005438F3" w:rsidRDefault="00B60A69" w:rsidP="009171C5">
            <w:pPr>
              <w:rPr>
                <w:bCs/>
                <w:sz w:val="24"/>
                <w:szCs w:val="24"/>
              </w:rPr>
            </w:pPr>
          </w:p>
        </w:tc>
        <w:tc>
          <w:tcPr>
            <w:tcW w:w="1307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0A69" w:rsidRPr="005438F3" w:rsidRDefault="00B60A69" w:rsidP="009171C5">
            <w:pPr>
              <w:jc w:val="both"/>
              <w:rPr>
                <w:bCs/>
                <w:sz w:val="24"/>
                <w:szCs w:val="24"/>
              </w:rPr>
            </w:pPr>
            <w:r w:rsidRPr="005438F3">
              <w:rPr>
                <w:sz w:val="24"/>
                <w:szCs w:val="24"/>
              </w:rPr>
              <w:t>интерпретация результата наблюдения за процессом  участия в создании предметно-развивающей  среды на производственной практике;</w:t>
            </w:r>
          </w:p>
        </w:tc>
      </w:tr>
      <w:tr w:rsidR="002F15A8" w:rsidRPr="00E72CAE" w:rsidTr="00B60A69">
        <w:trPr>
          <w:trHeight w:val="261"/>
        </w:trPr>
        <w:tc>
          <w:tcPr>
            <w:tcW w:w="17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60A69" w:rsidRPr="00B60A69" w:rsidRDefault="00B60A69" w:rsidP="00B60A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A69">
              <w:rPr>
                <w:rFonts w:ascii="Times New Roman" w:hAnsi="Times New Roman" w:cs="Times New Roman"/>
                <w:sz w:val="24"/>
                <w:szCs w:val="24"/>
              </w:rPr>
              <w:t>Систематизировать педагогический опыт, обосновывать выбор методов и средств собственной педагогической практики.</w:t>
            </w:r>
          </w:p>
          <w:p w:rsidR="00B60A69" w:rsidRPr="00B60A69" w:rsidRDefault="00B60A69" w:rsidP="009171C5">
            <w:pPr>
              <w:pStyle w:val="Default"/>
              <w:rPr>
                <w:color w:val="auto"/>
              </w:rPr>
            </w:pPr>
          </w:p>
          <w:p w:rsidR="002F15A8" w:rsidRPr="00B60A69" w:rsidRDefault="002F15A8" w:rsidP="009171C5">
            <w:pPr>
              <w:pStyle w:val="Default"/>
              <w:rPr>
                <w:color w:val="auto"/>
              </w:rPr>
            </w:pPr>
          </w:p>
        </w:tc>
        <w:tc>
          <w:tcPr>
            <w:tcW w:w="198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60A69" w:rsidRPr="00B60A69" w:rsidRDefault="00B60A69" w:rsidP="00B60A69">
            <w:pPr>
              <w:snapToGrid w:val="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60A6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-дидактическая целесообразность выбора педагогических технологий в процессе составления и апробации конспекта урока и музыкального занятия;</w:t>
            </w:r>
          </w:p>
          <w:p w:rsidR="00B60A69" w:rsidRPr="00B60A69" w:rsidRDefault="00B60A69" w:rsidP="00B60A69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60A6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-выполнение самоанализа урока в соответствии с требованиями;</w:t>
            </w:r>
          </w:p>
          <w:p w:rsidR="00B60A69" w:rsidRPr="00B60A69" w:rsidRDefault="00B60A69" w:rsidP="00B60A69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60A6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-представление педагогического опыта отечественных педагогов на основе изучения профессиональной литературы;</w:t>
            </w:r>
          </w:p>
          <w:p w:rsidR="002F15A8" w:rsidRPr="005438F3" w:rsidRDefault="00B60A69" w:rsidP="00B60A69">
            <w:pPr>
              <w:jc w:val="both"/>
              <w:rPr>
                <w:bCs/>
                <w:sz w:val="24"/>
                <w:szCs w:val="24"/>
              </w:rPr>
            </w:pPr>
            <w:r w:rsidRPr="00B60A6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-обобщение и оформление опыта работы учителя музыки и музыкального руководителя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3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60A69" w:rsidRPr="00B60A69" w:rsidRDefault="00B60A69" w:rsidP="00B60A69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60A6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Оценка и самооценка целесообразности выбора педагогических технологий на этапе педагогической практики.</w:t>
            </w:r>
          </w:p>
          <w:p w:rsidR="00B60A69" w:rsidRPr="00B60A69" w:rsidRDefault="00B60A69" w:rsidP="00B60A69">
            <w:pPr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B60A69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Экспертная оценка презентации педагогического опыта отечественных педагогов в форме отчетов, рефератов, докладов.</w:t>
            </w:r>
          </w:p>
          <w:p w:rsidR="002F15A8" w:rsidRPr="005438F3" w:rsidRDefault="002F15A8" w:rsidP="009171C5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246E25" w:rsidRPr="00246E25" w:rsidRDefault="00246E25" w:rsidP="00246E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6E25"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Ind w:w="-3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01"/>
        <w:gridCol w:w="4195"/>
        <w:gridCol w:w="3020"/>
      </w:tblGrid>
      <w:tr w:rsidR="002F15A8" w:rsidRPr="00E72CAE" w:rsidTr="009171C5">
        <w:trPr>
          <w:trHeight w:val="845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C923B4" w:rsidRDefault="002F15A8" w:rsidP="009171C5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b/>
                <w:bCs/>
                <w:color w:val="000000"/>
                <w:sz w:val="28"/>
                <w:szCs w:val="28"/>
                <w:lang w:eastAsia="ar-SA"/>
              </w:rPr>
              <w:lastRenderedPageBreak/>
              <w:t>Результаты (освоенные общие компетенции)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C923B4" w:rsidRDefault="002F15A8" w:rsidP="009171C5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b/>
                <w:bCs/>
                <w:color w:val="000000"/>
                <w:sz w:val="28"/>
                <w:szCs w:val="28"/>
                <w:lang w:eastAsia="ar-SA"/>
              </w:rPr>
              <w:t>Основные показатели оценки результата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5A8" w:rsidRPr="00E610D7" w:rsidRDefault="002F15A8" w:rsidP="009171C5">
            <w:pPr>
              <w:shd w:val="clear" w:color="auto" w:fill="FFFFFF"/>
              <w:autoSpaceDE w:val="0"/>
              <w:snapToGrid w:val="0"/>
              <w:rPr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E610D7">
              <w:rPr>
                <w:b/>
                <w:bCs/>
                <w:color w:val="000000"/>
                <w:sz w:val="28"/>
                <w:szCs w:val="28"/>
                <w:lang w:eastAsia="ar-SA"/>
              </w:rPr>
              <w:t>Формы и методы контроля и оценки</w:t>
            </w:r>
          </w:p>
        </w:tc>
      </w:tr>
      <w:tr w:rsidR="002F15A8" w:rsidRPr="00C923B4" w:rsidTr="009171C5">
        <w:trPr>
          <w:trHeight w:val="165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B60A69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B60A69">
              <w:rPr>
                <w:color w:val="000000"/>
                <w:sz w:val="24"/>
                <w:szCs w:val="24"/>
                <w:lang w:eastAsia="ar-SA"/>
              </w:rPr>
              <w:t>Понимать сущность и социальную значимость своей будущей профессии, проявлять к ней уст</w:t>
            </w:r>
            <w:r w:rsidR="00B60A69">
              <w:rPr>
                <w:color w:val="000000"/>
                <w:sz w:val="24"/>
                <w:szCs w:val="24"/>
                <w:lang w:eastAsia="ar-SA"/>
              </w:rPr>
              <w:t>ойчивый интерес.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B60A69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B60A69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- </w:t>
            </w:r>
            <w:r w:rsidRPr="00B60A69">
              <w:rPr>
                <w:color w:val="000000"/>
                <w:sz w:val="24"/>
                <w:szCs w:val="24"/>
                <w:lang w:eastAsia="ar-SA"/>
              </w:rPr>
              <w:t>степень интереса к будущей профессии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5A8" w:rsidRPr="00B60A69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B60A69">
              <w:rPr>
                <w:color w:val="000000"/>
                <w:sz w:val="24"/>
                <w:szCs w:val="24"/>
                <w:lang w:eastAsia="ar-SA"/>
              </w:rPr>
              <w:t>Наблюдение во время практического занятия</w:t>
            </w:r>
          </w:p>
          <w:p w:rsidR="002F15A8" w:rsidRPr="00B60A69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B60A69">
              <w:rPr>
                <w:color w:val="000000"/>
                <w:sz w:val="24"/>
                <w:szCs w:val="24"/>
                <w:lang w:eastAsia="ar-SA"/>
              </w:rPr>
              <w:t>Выполнение ситуационных задач</w:t>
            </w:r>
          </w:p>
          <w:p w:rsidR="002F15A8" w:rsidRPr="00B60A69" w:rsidRDefault="00F6407E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О</w:t>
            </w:r>
            <w:r w:rsidRPr="00720B69">
              <w:rPr>
                <w:sz w:val="24"/>
                <w:szCs w:val="24"/>
              </w:rPr>
              <w:t>ценка профессионального портфолио студента на экзамене по модулю</w:t>
            </w:r>
            <w:r>
              <w:rPr>
                <w:sz w:val="24"/>
                <w:szCs w:val="24"/>
              </w:rPr>
              <w:t>.</w:t>
            </w:r>
          </w:p>
        </w:tc>
      </w:tr>
      <w:tr w:rsidR="002F15A8" w:rsidRPr="00C923B4" w:rsidTr="009171C5">
        <w:trPr>
          <w:trHeight w:val="2218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407E" w:rsidRPr="00F6407E" w:rsidRDefault="00F6407E" w:rsidP="00F64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07E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  <w:p w:rsidR="002F15A8" w:rsidRPr="00E610D7" w:rsidRDefault="002F15A8" w:rsidP="00F6407E">
            <w:pPr>
              <w:shd w:val="clear" w:color="auto" w:fill="FFFFFF"/>
              <w:autoSpaceDE w:val="0"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- </w:t>
            </w:r>
            <w:r w:rsidRPr="00F6407E">
              <w:rPr>
                <w:color w:val="000000"/>
                <w:sz w:val="24"/>
                <w:szCs w:val="24"/>
                <w:lang w:eastAsia="ar-SA"/>
              </w:rPr>
              <w:t>умение выбирать и применять наиболее эффективные методы и способы решения профессиональных задач в области  образовательных процессов</w:t>
            </w:r>
          </w:p>
          <w:p w:rsidR="002F15A8" w:rsidRPr="00F6407E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- </w:t>
            </w:r>
            <w:r w:rsidRPr="00F6407E">
              <w:rPr>
                <w:color w:val="000000"/>
                <w:sz w:val="24"/>
                <w:szCs w:val="24"/>
                <w:lang w:eastAsia="ar-SA"/>
              </w:rPr>
              <w:t>уровень качества выполнения профессиональных задач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07E" w:rsidRPr="00720B69" w:rsidRDefault="00F6407E" w:rsidP="00F640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20B69">
              <w:rPr>
                <w:sz w:val="24"/>
                <w:szCs w:val="24"/>
              </w:rPr>
              <w:t>ценка плана профессионального с</w:t>
            </w:r>
            <w:r>
              <w:rPr>
                <w:sz w:val="24"/>
                <w:szCs w:val="24"/>
              </w:rPr>
              <w:t>аморазвития на учебной практике</w:t>
            </w:r>
          </w:p>
          <w:p w:rsidR="00F6407E" w:rsidRPr="00F6407E" w:rsidRDefault="00F6407E" w:rsidP="00F6407E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О</w:t>
            </w:r>
            <w:r w:rsidRPr="00720B69">
              <w:rPr>
                <w:sz w:val="24"/>
                <w:szCs w:val="24"/>
              </w:rPr>
              <w:t>ценка анализа эффективности методов решения профессиональных задач на учебной практике</w:t>
            </w:r>
          </w:p>
        </w:tc>
      </w:tr>
      <w:tr w:rsidR="002F15A8" w:rsidRPr="00E72CAE" w:rsidTr="00F6407E">
        <w:trPr>
          <w:trHeight w:val="1902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407E" w:rsidRPr="00F6407E" w:rsidRDefault="00F6407E" w:rsidP="00F64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07E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  <w:p w:rsidR="00F6407E" w:rsidRPr="00F6407E" w:rsidRDefault="00F6407E" w:rsidP="00F6407E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</w:p>
          <w:p w:rsidR="002F15A8" w:rsidRPr="00E610D7" w:rsidRDefault="002F15A8" w:rsidP="00F6407E">
            <w:pPr>
              <w:shd w:val="clear" w:color="auto" w:fill="FFFFFF"/>
              <w:autoSpaceDE w:val="0"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- </w:t>
            </w:r>
            <w:r w:rsidRPr="00F6407E">
              <w:rPr>
                <w:color w:val="000000"/>
                <w:sz w:val="24"/>
                <w:szCs w:val="24"/>
                <w:lang w:eastAsia="ar-SA"/>
              </w:rPr>
              <w:t>демонстрировать способность принимать решения в стандартных и нестандартных ситуациях и нести за них ответственность</w:t>
            </w:r>
          </w:p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>-прогнозировать последствия педагогической деятельности на основе анализа риска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>Метод проектов</w:t>
            </w:r>
          </w:p>
          <w:p w:rsidR="002F15A8" w:rsidRPr="00F6407E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>Наблюдение во время практического занятия</w:t>
            </w:r>
          </w:p>
        </w:tc>
      </w:tr>
      <w:tr w:rsidR="002F15A8" w:rsidRPr="00E72CAE" w:rsidTr="009171C5">
        <w:trPr>
          <w:trHeight w:val="2208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407E" w:rsidRPr="00F6407E" w:rsidRDefault="00F6407E" w:rsidP="00F64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07E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F15A8" w:rsidRPr="00E610D7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- </w:t>
            </w:r>
            <w:r w:rsidRPr="00F6407E">
              <w:rPr>
                <w:color w:val="000000"/>
                <w:sz w:val="24"/>
                <w:szCs w:val="24"/>
                <w:lang w:eastAsia="ar-SA"/>
              </w:rPr>
              <w:t>находить и использовать информацию для эффективного выполнения профессиональных задач, профессионального и личностного развития</w:t>
            </w:r>
          </w:p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>- использовать современные информационные ресурсы в профессиональном самосовершенствовании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 xml:space="preserve">Наблюдение во время практического занятия </w:t>
            </w:r>
          </w:p>
          <w:p w:rsidR="002F15A8" w:rsidRPr="00F6407E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>Экспертная оценка</w:t>
            </w:r>
          </w:p>
        </w:tc>
      </w:tr>
      <w:tr w:rsidR="002F15A8" w:rsidRPr="00C923B4" w:rsidTr="009171C5">
        <w:trPr>
          <w:trHeight w:val="166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E610D7" w:rsidRDefault="00F6407E" w:rsidP="00F6407E">
            <w:pPr>
              <w:pStyle w:val="ConsPlusNormal"/>
              <w:rPr>
                <w:color w:val="000000"/>
                <w:sz w:val="28"/>
                <w:szCs w:val="28"/>
                <w:lang w:eastAsia="ar-SA"/>
              </w:rPr>
            </w:pPr>
            <w:r w:rsidRPr="00F6407E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- </w:t>
            </w:r>
            <w:r w:rsidRPr="00F6407E">
              <w:rPr>
                <w:color w:val="000000"/>
                <w:sz w:val="24"/>
                <w:szCs w:val="24"/>
                <w:lang w:eastAsia="ar-SA"/>
              </w:rPr>
              <w:t>умение использовать информационно коммуникационные технологии в профессиональной деятельности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>Метод проектов</w:t>
            </w:r>
          </w:p>
        </w:tc>
      </w:tr>
      <w:tr w:rsidR="002F15A8" w:rsidRPr="00E72CAE" w:rsidTr="009171C5">
        <w:trPr>
          <w:trHeight w:val="1968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6407E" w:rsidRPr="00F6407E" w:rsidRDefault="00F6407E" w:rsidP="00F64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407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rFonts w:eastAsia="Calibri"/>
                <w:color w:val="000000"/>
                <w:sz w:val="24"/>
                <w:szCs w:val="24"/>
                <w:lang w:eastAsia="ar-SA"/>
              </w:rPr>
              <w:t>-</w:t>
            </w:r>
            <w:r w:rsidRPr="00F6407E">
              <w:rPr>
                <w:color w:val="000000"/>
                <w:sz w:val="24"/>
                <w:szCs w:val="24"/>
                <w:lang w:eastAsia="ar-SA"/>
              </w:rPr>
              <w:t xml:space="preserve">степень эффективности взаимодействия с преподавателями и руководителями всех видов практик в ходе обучения </w:t>
            </w:r>
          </w:p>
          <w:p w:rsidR="002F15A8" w:rsidRPr="00F6407E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>- умение работать в команде в процессе обучения и прохождения всех видов практик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 xml:space="preserve">Наблюдение во время практического занятия </w:t>
            </w:r>
          </w:p>
          <w:p w:rsidR="002F15A8" w:rsidRPr="00F6407E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>Экспертная оценка</w:t>
            </w:r>
          </w:p>
        </w:tc>
      </w:tr>
      <w:tr w:rsidR="002F15A8" w:rsidRPr="00C923B4" w:rsidTr="009171C5">
        <w:trPr>
          <w:trHeight w:val="165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F6407E" w:rsidRDefault="00F6407E" w:rsidP="00F6407E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F6407E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- </w:t>
            </w:r>
            <w:r w:rsidRPr="00F6407E">
              <w:rPr>
                <w:color w:val="000000"/>
                <w:sz w:val="24"/>
                <w:szCs w:val="24"/>
                <w:lang w:eastAsia="ar-SA"/>
              </w:rPr>
              <w:t>проявление ответственности за работу, общий результат выполнения заданий</w:t>
            </w:r>
          </w:p>
          <w:p w:rsidR="002F15A8" w:rsidRPr="00F6407E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F6407E">
              <w:rPr>
                <w:color w:val="000000"/>
                <w:sz w:val="24"/>
                <w:szCs w:val="24"/>
                <w:lang w:eastAsia="ar-SA"/>
              </w:rPr>
              <w:t xml:space="preserve">-умение проектировать собственную деятельность с учетом деятельности учащихся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407E" w:rsidRPr="00720B69" w:rsidRDefault="00F6407E" w:rsidP="00F6407E">
            <w:pPr>
              <w:rPr>
                <w:sz w:val="24"/>
                <w:szCs w:val="24"/>
              </w:rPr>
            </w:pPr>
            <w:r w:rsidRPr="00720B69">
              <w:rPr>
                <w:sz w:val="24"/>
                <w:szCs w:val="24"/>
              </w:rPr>
              <w:t xml:space="preserve">интерпретация результата наблюдения за деятельностью студента в ходе </w:t>
            </w:r>
            <w:r w:rsidRPr="00720B69">
              <w:rPr>
                <w:bCs/>
                <w:sz w:val="24"/>
                <w:szCs w:val="24"/>
              </w:rPr>
              <w:t>производственной практики;</w:t>
            </w:r>
          </w:p>
          <w:p w:rsidR="00F6407E" w:rsidRPr="00720B69" w:rsidRDefault="00F6407E" w:rsidP="00F6407E">
            <w:pPr>
              <w:rPr>
                <w:sz w:val="24"/>
                <w:szCs w:val="24"/>
              </w:rPr>
            </w:pPr>
          </w:p>
          <w:p w:rsidR="002F15A8" w:rsidRPr="00F6407E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</w:p>
        </w:tc>
      </w:tr>
      <w:tr w:rsidR="002F15A8" w:rsidRPr="00C923B4" w:rsidTr="009171C5">
        <w:trPr>
          <w:trHeight w:val="165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246E25" w:rsidRDefault="00246E25" w:rsidP="00246E2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246E25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- </w:t>
            </w:r>
            <w:r w:rsidRPr="00246E25">
              <w:rPr>
                <w:color w:val="000000"/>
                <w:sz w:val="24"/>
                <w:szCs w:val="24"/>
                <w:lang w:eastAsia="ar-SA"/>
              </w:rPr>
              <w:t xml:space="preserve">степень интереса к повышению своего личностного и профессионального уровня 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>- планировать обучающимися повышение личностного и профессионального уровня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5A8" w:rsidRPr="00246E25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>Анкетирование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b/>
                <w:color w:val="000000"/>
                <w:sz w:val="24"/>
                <w:szCs w:val="24"/>
                <w:lang w:eastAsia="ar-SA"/>
              </w:rPr>
            </w:pP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>Ситуативные практические задания</w:t>
            </w:r>
          </w:p>
        </w:tc>
      </w:tr>
      <w:tr w:rsidR="002F15A8" w:rsidRPr="00C923B4" w:rsidTr="009171C5">
        <w:trPr>
          <w:trHeight w:val="165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246E25" w:rsidRDefault="00246E25" w:rsidP="00246E2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246E25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- </w:t>
            </w:r>
            <w:r w:rsidRPr="00246E25">
              <w:rPr>
                <w:color w:val="000000"/>
                <w:sz w:val="24"/>
                <w:szCs w:val="24"/>
                <w:lang w:eastAsia="ar-SA"/>
              </w:rPr>
              <w:t xml:space="preserve">проявление интереса к инновациям в области профессиональной деятельности 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>- своевременное овладение новыми технологиями в профессиональной деятельности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5A8" w:rsidRPr="00246E25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 xml:space="preserve">Наблюдение 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 xml:space="preserve">Анкетирование 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>Практические задания</w:t>
            </w:r>
          </w:p>
        </w:tc>
      </w:tr>
      <w:tr w:rsidR="002F15A8" w:rsidRPr="00E72CAE" w:rsidTr="009171C5">
        <w:trPr>
          <w:trHeight w:val="1014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6E25" w:rsidRPr="00246E25" w:rsidRDefault="00246E25" w:rsidP="00246E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E25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  <w:p w:rsidR="002F15A8" w:rsidRPr="00246E25" w:rsidRDefault="002F15A8" w:rsidP="00246E2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246E25" w:rsidRDefault="002F15A8" w:rsidP="009171C5">
            <w:pPr>
              <w:shd w:val="clear" w:color="auto" w:fill="FFFFFF"/>
              <w:autoSpaceDE w:val="0"/>
              <w:snapToGrid w:val="0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rFonts w:eastAsia="Calibri"/>
                <w:color w:val="000000"/>
                <w:sz w:val="24"/>
                <w:szCs w:val="24"/>
                <w:lang w:eastAsia="ar-SA"/>
              </w:rPr>
              <w:t>- проявление ответственности за жизнь и здоровье детей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rFonts w:eastAsia="Calibri"/>
                <w:color w:val="000000"/>
                <w:sz w:val="24"/>
                <w:szCs w:val="24"/>
                <w:lang w:eastAsia="ar-SA"/>
              </w:rPr>
              <w:t>- демонстрация готовности к обеспечению профилактики травматизма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rFonts w:eastAsia="Calibri"/>
                <w:color w:val="000000"/>
                <w:sz w:val="24"/>
                <w:szCs w:val="24"/>
                <w:lang w:eastAsia="ar-SA"/>
              </w:rPr>
              <w:t>-создание безопасной образовательной среды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5A8" w:rsidRPr="00246E25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>Наблюдение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 xml:space="preserve">Практические задания 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>Ситуативные задачи</w:t>
            </w:r>
          </w:p>
        </w:tc>
      </w:tr>
      <w:tr w:rsidR="002F15A8" w:rsidRPr="00C923B4" w:rsidTr="00994629">
        <w:trPr>
          <w:trHeight w:val="964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246E25" w:rsidRDefault="00246E25" w:rsidP="00246E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6E25">
              <w:rPr>
                <w:rFonts w:ascii="Times New Roman" w:hAnsi="Times New Roman" w:cs="Times New Roman"/>
                <w:sz w:val="24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F15A8" w:rsidRPr="00246E25" w:rsidRDefault="002F15A8" w:rsidP="009171C5">
            <w:pPr>
              <w:shd w:val="clear" w:color="auto" w:fill="FFFFFF"/>
              <w:autoSpaceDE w:val="0"/>
              <w:snapToGrid w:val="0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rFonts w:eastAsia="Calibri"/>
                <w:color w:val="000000"/>
                <w:sz w:val="24"/>
                <w:szCs w:val="24"/>
                <w:lang w:eastAsia="ar-SA"/>
              </w:rPr>
              <w:t>- умение осуществлять профессиональную деятельность на основе правовых норм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5A8" w:rsidRPr="00246E25" w:rsidRDefault="002F15A8" w:rsidP="009171C5">
            <w:pPr>
              <w:shd w:val="clear" w:color="auto" w:fill="FFFFFF"/>
              <w:autoSpaceDE w:val="0"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>Наблюдение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 xml:space="preserve">Анкетирование </w:t>
            </w:r>
          </w:p>
          <w:p w:rsidR="002F15A8" w:rsidRPr="00246E25" w:rsidRDefault="002F15A8" w:rsidP="009171C5">
            <w:pPr>
              <w:shd w:val="clear" w:color="auto" w:fill="FFFFFF"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246E25">
              <w:rPr>
                <w:color w:val="000000"/>
                <w:sz w:val="24"/>
                <w:szCs w:val="24"/>
                <w:lang w:eastAsia="ar-SA"/>
              </w:rPr>
              <w:t>Экспертная оценка</w:t>
            </w:r>
          </w:p>
        </w:tc>
      </w:tr>
    </w:tbl>
    <w:p w:rsidR="002F15A8" w:rsidRDefault="002F15A8" w:rsidP="002F15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F15A8" w:rsidRPr="00C923B4" w:rsidRDefault="002F15A8" w:rsidP="002F15A8">
      <w:pPr>
        <w:ind w:left="-284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</w:p>
    <w:p w:rsidR="002F15A8" w:rsidRPr="00C923B4" w:rsidRDefault="002F15A8" w:rsidP="002F15A8">
      <w:pPr>
        <w:ind w:left="-284"/>
        <w:jc w:val="both"/>
        <w:rPr>
          <w:rFonts w:ascii="Times New Roman CYR" w:eastAsia="Calibri" w:hAnsi="Times New Roman CYR" w:cs="Times New Roman CYR"/>
          <w:b/>
          <w:sz w:val="28"/>
          <w:lang w:eastAsia="ar-SA"/>
        </w:rPr>
      </w:pPr>
    </w:p>
    <w:p w:rsidR="002F15A8" w:rsidRPr="00C923B4" w:rsidRDefault="002F15A8" w:rsidP="002F15A8">
      <w:pPr>
        <w:ind w:firstLine="709"/>
        <w:jc w:val="both"/>
        <w:rPr>
          <w:rFonts w:ascii="Times New Roman CYR" w:eastAsia="Calibri" w:hAnsi="Times New Roman CYR" w:cs="Times New Roman CYR"/>
          <w:sz w:val="28"/>
          <w:lang w:eastAsia="ar-SA"/>
        </w:rPr>
      </w:pPr>
    </w:p>
    <w:p w:rsidR="002F15A8" w:rsidRPr="00C923B4" w:rsidRDefault="002F15A8" w:rsidP="002F15A8">
      <w:pPr>
        <w:ind w:firstLine="709"/>
        <w:jc w:val="both"/>
        <w:rPr>
          <w:rFonts w:ascii="Times New Roman CYR" w:eastAsia="Calibri" w:hAnsi="Times New Roman CYR" w:cs="Times New Roman CYR"/>
          <w:sz w:val="28"/>
          <w:lang w:eastAsia="ar-SA"/>
        </w:rPr>
      </w:pPr>
    </w:p>
    <w:p w:rsidR="002F15A8" w:rsidRPr="00443670" w:rsidRDefault="002F15A8" w:rsidP="00443670">
      <w:pPr>
        <w:rPr>
          <w:lang w:bidi="en-US"/>
        </w:rPr>
      </w:pPr>
    </w:p>
    <w:sectPr w:rsidR="002F15A8" w:rsidRPr="00443670" w:rsidSect="00BC38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54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54" w:hanging="360"/>
      </w:pPr>
      <w:rPr>
        <w:rFonts w:ascii="Symbol" w:hAnsi="Symbol"/>
        <w:b w:val="0"/>
      </w:rPr>
    </w:lvl>
  </w:abstractNum>
  <w:abstractNum w:abstractNumId="3">
    <w:nsid w:val="039A69B1"/>
    <w:multiLevelType w:val="hybridMultilevel"/>
    <w:tmpl w:val="F458912C"/>
    <w:lvl w:ilvl="0" w:tplc="69683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55303"/>
    <w:multiLevelType w:val="hybridMultilevel"/>
    <w:tmpl w:val="E3C804E8"/>
    <w:lvl w:ilvl="0" w:tplc="69683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C1BF1"/>
    <w:multiLevelType w:val="hybridMultilevel"/>
    <w:tmpl w:val="6B1ED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F466B"/>
    <w:multiLevelType w:val="hybridMultilevel"/>
    <w:tmpl w:val="0B98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12969"/>
    <w:multiLevelType w:val="hybridMultilevel"/>
    <w:tmpl w:val="D7345CD8"/>
    <w:lvl w:ilvl="0" w:tplc="52D400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E2BCA"/>
    <w:multiLevelType w:val="hybridMultilevel"/>
    <w:tmpl w:val="392E00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612DF9"/>
    <w:multiLevelType w:val="hybridMultilevel"/>
    <w:tmpl w:val="6EBEFD7C"/>
    <w:lvl w:ilvl="0" w:tplc="B8541B62">
      <w:start w:val="1"/>
      <w:numFmt w:val="decimal"/>
      <w:lvlText w:val="%1."/>
      <w:lvlJc w:val="left"/>
      <w:pPr>
        <w:tabs>
          <w:tab w:val="num" w:pos="11985"/>
        </w:tabs>
        <w:ind w:left="11985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0E685F"/>
    <w:multiLevelType w:val="hybridMultilevel"/>
    <w:tmpl w:val="BC50F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B73828"/>
    <w:multiLevelType w:val="hybridMultilevel"/>
    <w:tmpl w:val="6716301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8C428B"/>
    <w:multiLevelType w:val="hybridMultilevel"/>
    <w:tmpl w:val="5C3E0A26"/>
    <w:lvl w:ilvl="0" w:tplc="9DC88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A8731C"/>
    <w:multiLevelType w:val="hybridMultilevel"/>
    <w:tmpl w:val="ABBA9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0B3389"/>
    <w:multiLevelType w:val="hybridMultilevel"/>
    <w:tmpl w:val="E99A7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A5512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DE37564"/>
    <w:multiLevelType w:val="hybridMultilevel"/>
    <w:tmpl w:val="C180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E33B5"/>
    <w:multiLevelType w:val="hybridMultilevel"/>
    <w:tmpl w:val="1A5ED796"/>
    <w:lvl w:ilvl="0" w:tplc="2012C9E6">
      <w:start w:val="1"/>
      <w:numFmt w:val="decimal"/>
      <w:lvlText w:val="%1."/>
      <w:lvlJc w:val="left"/>
      <w:pPr>
        <w:ind w:left="-1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1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3"/>
  </w:num>
  <w:num w:numId="12">
    <w:abstractNumId w:val="10"/>
  </w:num>
  <w:num w:numId="13">
    <w:abstractNumId w:val="14"/>
  </w:num>
  <w:num w:numId="14">
    <w:abstractNumId w:val="8"/>
  </w:num>
  <w:num w:numId="15">
    <w:abstractNumId w:val="7"/>
  </w:num>
  <w:num w:numId="16">
    <w:abstractNumId w:val="12"/>
  </w:num>
  <w:num w:numId="17">
    <w:abstractNumId w:val="16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C18EC"/>
    <w:rsid w:val="00005486"/>
    <w:rsid w:val="0006202A"/>
    <w:rsid w:val="00072F25"/>
    <w:rsid w:val="000A71FA"/>
    <w:rsid w:val="000B20B9"/>
    <w:rsid w:val="000F34A4"/>
    <w:rsid w:val="001F5778"/>
    <w:rsid w:val="001F61B0"/>
    <w:rsid w:val="00205828"/>
    <w:rsid w:val="0021600C"/>
    <w:rsid w:val="0023738E"/>
    <w:rsid w:val="00246E25"/>
    <w:rsid w:val="00285BAB"/>
    <w:rsid w:val="002A04C7"/>
    <w:rsid w:val="002B33C2"/>
    <w:rsid w:val="002F15A8"/>
    <w:rsid w:val="002F253B"/>
    <w:rsid w:val="00311CC4"/>
    <w:rsid w:val="00404E32"/>
    <w:rsid w:val="00420A7E"/>
    <w:rsid w:val="00440FF4"/>
    <w:rsid w:val="00443670"/>
    <w:rsid w:val="004C62CF"/>
    <w:rsid w:val="005803FB"/>
    <w:rsid w:val="005A2BCB"/>
    <w:rsid w:val="005B6C9C"/>
    <w:rsid w:val="005E5084"/>
    <w:rsid w:val="00633DE7"/>
    <w:rsid w:val="00670BE5"/>
    <w:rsid w:val="00677734"/>
    <w:rsid w:val="006845A4"/>
    <w:rsid w:val="006A1CE8"/>
    <w:rsid w:val="006B2609"/>
    <w:rsid w:val="006C1E7A"/>
    <w:rsid w:val="006D3A49"/>
    <w:rsid w:val="006D4F84"/>
    <w:rsid w:val="006F119B"/>
    <w:rsid w:val="00703173"/>
    <w:rsid w:val="00740404"/>
    <w:rsid w:val="007A1D73"/>
    <w:rsid w:val="007A242C"/>
    <w:rsid w:val="007D4A70"/>
    <w:rsid w:val="008109E4"/>
    <w:rsid w:val="00827C0A"/>
    <w:rsid w:val="00834A53"/>
    <w:rsid w:val="00855C3B"/>
    <w:rsid w:val="00880A35"/>
    <w:rsid w:val="00896405"/>
    <w:rsid w:val="008A1FE4"/>
    <w:rsid w:val="008A2988"/>
    <w:rsid w:val="008E3682"/>
    <w:rsid w:val="009144A9"/>
    <w:rsid w:val="009171C5"/>
    <w:rsid w:val="00941FC5"/>
    <w:rsid w:val="00943ECE"/>
    <w:rsid w:val="00944435"/>
    <w:rsid w:val="00994629"/>
    <w:rsid w:val="00A375B1"/>
    <w:rsid w:val="00A548F4"/>
    <w:rsid w:val="00A75CBC"/>
    <w:rsid w:val="00AC62D4"/>
    <w:rsid w:val="00AF4177"/>
    <w:rsid w:val="00B132BB"/>
    <w:rsid w:val="00B34AD2"/>
    <w:rsid w:val="00B60A69"/>
    <w:rsid w:val="00BC18EC"/>
    <w:rsid w:val="00BC38DE"/>
    <w:rsid w:val="00BD4C1A"/>
    <w:rsid w:val="00C638F9"/>
    <w:rsid w:val="00CB1ED0"/>
    <w:rsid w:val="00CD21FB"/>
    <w:rsid w:val="00CD5068"/>
    <w:rsid w:val="00CE1FA0"/>
    <w:rsid w:val="00D418B8"/>
    <w:rsid w:val="00D77DF1"/>
    <w:rsid w:val="00D8569B"/>
    <w:rsid w:val="00DA619E"/>
    <w:rsid w:val="00DE4771"/>
    <w:rsid w:val="00DF7257"/>
    <w:rsid w:val="00E367D2"/>
    <w:rsid w:val="00E61420"/>
    <w:rsid w:val="00E72D3C"/>
    <w:rsid w:val="00E856C9"/>
    <w:rsid w:val="00E93F73"/>
    <w:rsid w:val="00F6407E"/>
    <w:rsid w:val="00FA2B39"/>
    <w:rsid w:val="00FA2FCA"/>
    <w:rsid w:val="00FF2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Sampl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C38D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6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18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Таблицы (моноширинный)"/>
    <w:basedOn w:val="a"/>
    <w:next w:val="a"/>
    <w:uiPriority w:val="99"/>
    <w:rsid w:val="00BC18E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38DE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customStyle="1" w:styleId="ConsPlusNormal">
    <w:name w:val="ConsPlusNormal"/>
    <w:rsid w:val="00BC38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rsid w:val="00703173"/>
    <w:pPr>
      <w:spacing w:before="100" w:beforeAutospacing="1" w:after="100" w:afterAutospacing="1"/>
    </w:pPr>
    <w:rPr>
      <w:sz w:val="24"/>
      <w:szCs w:val="24"/>
      <w:lang w:val="en-US" w:bidi="en-US"/>
    </w:rPr>
  </w:style>
  <w:style w:type="paragraph" w:styleId="2">
    <w:name w:val="List 2"/>
    <w:basedOn w:val="a"/>
    <w:rsid w:val="00703173"/>
    <w:pPr>
      <w:ind w:left="566" w:hanging="283"/>
    </w:pPr>
    <w:rPr>
      <w:rFonts w:ascii="Arial" w:hAnsi="Arial" w:cs="Arial"/>
      <w:sz w:val="24"/>
      <w:szCs w:val="28"/>
      <w:lang w:eastAsia="ru-RU"/>
    </w:rPr>
  </w:style>
  <w:style w:type="paragraph" w:styleId="a5">
    <w:name w:val="List Paragraph"/>
    <w:basedOn w:val="a"/>
    <w:uiPriority w:val="34"/>
    <w:qFormat/>
    <w:rsid w:val="00C638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bidi="en-US"/>
    </w:rPr>
  </w:style>
  <w:style w:type="character" w:styleId="HTML">
    <w:name w:val="HTML Sample"/>
    <w:basedOn w:val="a0"/>
    <w:rsid w:val="00C638F9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638F9"/>
  </w:style>
  <w:style w:type="paragraph" w:styleId="20">
    <w:name w:val="Body Text Indent 2"/>
    <w:basedOn w:val="a"/>
    <w:link w:val="21"/>
    <w:rsid w:val="00443670"/>
    <w:pPr>
      <w:spacing w:after="120" w:line="480" w:lineRule="auto"/>
      <w:ind w:left="283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4436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rsid w:val="00443670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21"/>
    <w:basedOn w:val="a"/>
    <w:rsid w:val="00404E32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856C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144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44A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7A4C1-216A-4062-8417-382A12E4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26</Pages>
  <Words>6281</Words>
  <Characters>35803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МК</cp:lastModifiedBy>
  <cp:revision>36</cp:revision>
  <cp:lastPrinted>2018-03-23T07:36:00Z</cp:lastPrinted>
  <dcterms:created xsi:type="dcterms:W3CDTF">2017-03-26T15:28:00Z</dcterms:created>
  <dcterms:modified xsi:type="dcterms:W3CDTF">2021-01-18T17:22:00Z</dcterms:modified>
</cp:coreProperties>
</file>